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77777777" w:rsidR="006A3408" w:rsidRDefault="006A3408" w:rsidP="00655FC6">
      <w:pPr>
        <w:spacing w:line="480" w:lineRule="auto"/>
        <w:rPr>
          <w:rFonts w:ascii="Arial" w:hAnsi="Arial" w:cs="Arial"/>
          <w:sz w:val="22"/>
          <w:szCs w:val="22"/>
        </w:rPr>
      </w:pP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995CDB2" w14:textId="77777777" w:rsidR="007E25B3" w:rsidRDefault="009418B4" w:rsidP="009418B4">
            <w:pPr>
              <w:rPr>
                <w:rFonts w:ascii="Arial" w:hAnsi="Arial" w:cs="Arial"/>
                <w:b/>
                <w:bCs/>
                <w:sz w:val="22"/>
                <w:szCs w:val="22"/>
              </w:rPr>
            </w:pPr>
            <w:r w:rsidRPr="002C47AD">
              <w:rPr>
                <w:rFonts w:ascii="Arial" w:hAnsi="Arial" w:cs="Arial"/>
                <w:b/>
                <w:bCs/>
                <w:sz w:val="22"/>
                <w:szCs w:val="22"/>
              </w:rPr>
              <w:t>Job Title:</w:t>
            </w:r>
            <w:r w:rsidR="003830B5">
              <w:rPr>
                <w:rFonts w:ascii="Arial" w:hAnsi="Arial" w:cs="Arial"/>
                <w:b/>
                <w:bCs/>
                <w:sz w:val="22"/>
                <w:szCs w:val="22"/>
              </w:rPr>
              <w:t xml:space="preserve"> </w:t>
            </w:r>
          </w:p>
          <w:p w14:paraId="67FFECF6" w14:textId="585B67A4" w:rsidR="009418B4" w:rsidRPr="002C47AD" w:rsidRDefault="00511F50" w:rsidP="009418B4">
            <w:pPr>
              <w:rPr>
                <w:rFonts w:ascii="Arial" w:hAnsi="Arial" w:cs="Arial"/>
                <w:b/>
                <w:bCs/>
                <w:sz w:val="22"/>
                <w:szCs w:val="22"/>
              </w:rPr>
            </w:pPr>
            <w:r>
              <w:rPr>
                <w:rFonts w:ascii="Arial" w:hAnsi="Arial" w:cs="Arial"/>
                <w:sz w:val="22"/>
                <w:szCs w:val="22"/>
              </w:rPr>
              <w:t xml:space="preserve">Secretary – </w:t>
            </w:r>
            <w:r w:rsidR="0069127F">
              <w:rPr>
                <w:rFonts w:ascii="Arial" w:hAnsi="Arial" w:cs="Arial"/>
                <w:sz w:val="22"/>
                <w:szCs w:val="22"/>
              </w:rPr>
              <w:t>Secondary</w:t>
            </w:r>
            <w:r>
              <w:rPr>
                <w:rFonts w:ascii="Arial" w:hAnsi="Arial" w:cs="Arial"/>
                <w:sz w:val="22"/>
                <w:szCs w:val="22"/>
              </w:rPr>
              <w:t xml:space="preserve"> School</w:t>
            </w:r>
            <w:r w:rsidR="009418B4" w:rsidRPr="002C47AD">
              <w:rPr>
                <w:rFonts w:ascii="Arial" w:hAnsi="Arial" w:cs="Arial"/>
                <w:b/>
                <w:bCs/>
                <w:sz w:val="22"/>
                <w:szCs w:val="22"/>
              </w:rPr>
              <w:tab/>
            </w:r>
          </w:p>
          <w:p w14:paraId="60327B99" w14:textId="5639E894"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AD1B46C"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BBC7B72" w14:textId="25FA97AE" w:rsidR="009418B4" w:rsidRPr="002C47AD" w:rsidRDefault="009418B4" w:rsidP="009418B4">
            <w:pPr>
              <w:rPr>
                <w:rFonts w:ascii="Arial" w:hAnsi="Arial" w:cs="Arial"/>
                <w:b/>
                <w:bCs/>
                <w:sz w:val="22"/>
                <w:szCs w:val="22"/>
              </w:rPr>
            </w:pPr>
          </w:p>
          <w:p w14:paraId="033CFA59" w14:textId="77777777" w:rsidR="009418B4" w:rsidRPr="002C47AD" w:rsidRDefault="009418B4"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AACAEA3" w14:textId="77777777" w:rsidR="007E25B3" w:rsidRDefault="009418B4" w:rsidP="009418B4">
            <w:pPr>
              <w:rPr>
                <w:rFonts w:ascii="Arial" w:hAnsi="Arial" w:cs="Arial"/>
                <w:b/>
                <w:bCs/>
                <w:sz w:val="22"/>
                <w:szCs w:val="22"/>
              </w:rPr>
            </w:pPr>
            <w:r w:rsidRPr="002C47AD">
              <w:rPr>
                <w:rFonts w:ascii="Arial" w:hAnsi="Arial" w:cs="Arial"/>
                <w:b/>
                <w:bCs/>
                <w:sz w:val="22"/>
                <w:szCs w:val="22"/>
              </w:rPr>
              <w:t>Reports To:</w:t>
            </w:r>
            <w:r w:rsidR="003830B5">
              <w:rPr>
                <w:rFonts w:ascii="Arial" w:hAnsi="Arial" w:cs="Arial"/>
                <w:b/>
                <w:bCs/>
                <w:sz w:val="22"/>
                <w:szCs w:val="22"/>
              </w:rPr>
              <w:t xml:space="preserve"> </w:t>
            </w:r>
          </w:p>
          <w:p w14:paraId="686ECE98" w14:textId="20E0CA73" w:rsidR="009418B4" w:rsidRPr="007E25B3" w:rsidRDefault="00511F50" w:rsidP="009418B4">
            <w:pPr>
              <w:rPr>
                <w:rFonts w:ascii="Arial" w:hAnsi="Arial" w:cs="Arial"/>
                <w:sz w:val="22"/>
                <w:szCs w:val="22"/>
              </w:rPr>
            </w:pPr>
            <w:r>
              <w:rPr>
                <w:rFonts w:ascii="Arial" w:hAnsi="Arial" w:cs="Arial"/>
                <w:sz w:val="22"/>
                <w:szCs w:val="22"/>
              </w:rPr>
              <w:t xml:space="preserve">Principal </w:t>
            </w:r>
          </w:p>
          <w:p w14:paraId="416F1B70" w14:textId="654409FA" w:rsidR="009418B4" w:rsidRPr="002C47AD" w:rsidRDefault="0069127F" w:rsidP="009418B4">
            <w:pPr>
              <w:rPr>
                <w:rFonts w:ascii="Arial" w:hAnsi="Arial" w:cs="Arial"/>
                <w:sz w:val="22"/>
                <w:szCs w:val="22"/>
              </w:rPr>
            </w:pPr>
            <w:r>
              <w:rPr>
                <w:rFonts w:ascii="Arial" w:hAnsi="Arial" w:cs="Arial"/>
                <w:sz w:val="22"/>
                <w:szCs w:val="22"/>
              </w:rPr>
              <w:t>Head Secretary (Where applicable)</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C60DBE3"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5E7C769F" w14:textId="0168CBD8" w:rsidR="009418B4" w:rsidRPr="007E25B3" w:rsidRDefault="007E25B3" w:rsidP="009418B4">
            <w:pPr>
              <w:rPr>
                <w:rFonts w:ascii="Arial" w:hAnsi="Arial" w:cs="Arial"/>
                <w:sz w:val="22"/>
                <w:szCs w:val="22"/>
              </w:rPr>
            </w:pPr>
            <w:r w:rsidRPr="007E25B3">
              <w:rPr>
                <w:rFonts w:ascii="Arial" w:hAnsi="Arial" w:cs="Arial"/>
                <w:sz w:val="22"/>
                <w:szCs w:val="22"/>
              </w:rPr>
              <w:t>CUPE</w:t>
            </w:r>
          </w:p>
          <w:p w14:paraId="67DF90EB" w14:textId="355082DC" w:rsidR="009418B4" w:rsidRPr="002C47AD" w:rsidRDefault="009418B4" w:rsidP="009418B4">
            <w:pPr>
              <w:rPr>
                <w:rFonts w:ascii="Arial" w:hAnsi="Arial" w:cs="Arial"/>
                <w:sz w:val="22"/>
                <w:szCs w:val="22"/>
              </w:rPr>
            </w:pP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DA3945B" w14:textId="77777777" w:rsidR="007E25B3" w:rsidRDefault="009418B4" w:rsidP="009418B4">
            <w:pPr>
              <w:rPr>
                <w:rFonts w:ascii="Arial" w:hAnsi="Arial" w:cs="Arial"/>
                <w:b/>
                <w:bCs/>
                <w:sz w:val="22"/>
                <w:szCs w:val="22"/>
              </w:rPr>
            </w:pPr>
            <w:r w:rsidRPr="002C47AD">
              <w:rPr>
                <w:rFonts w:ascii="Arial" w:hAnsi="Arial" w:cs="Arial"/>
                <w:b/>
                <w:bCs/>
                <w:sz w:val="22"/>
                <w:szCs w:val="22"/>
              </w:rPr>
              <w:t>Date of last review:</w:t>
            </w:r>
          </w:p>
          <w:p w14:paraId="2DD73907" w14:textId="49F300DF" w:rsidR="009418B4" w:rsidRPr="00511F50" w:rsidRDefault="00511F50" w:rsidP="009418B4">
            <w:pPr>
              <w:rPr>
                <w:rFonts w:ascii="Arial" w:hAnsi="Arial" w:cs="Arial"/>
                <w:sz w:val="22"/>
                <w:szCs w:val="22"/>
              </w:rPr>
            </w:pPr>
            <w:r>
              <w:rPr>
                <w:rFonts w:ascii="Arial" w:hAnsi="Arial" w:cs="Arial"/>
                <w:sz w:val="22"/>
                <w:szCs w:val="22"/>
              </w:rPr>
              <w:t>Unknown</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3D81540" w14:textId="77777777" w:rsidR="009418B4" w:rsidRPr="002C47AD" w:rsidRDefault="009418B4" w:rsidP="009418B4">
            <w:pPr>
              <w:rPr>
                <w:rFonts w:ascii="Arial" w:hAnsi="Arial" w:cs="Arial"/>
                <w:sz w:val="22"/>
                <w:szCs w:val="22"/>
              </w:rPr>
            </w:pPr>
          </w:p>
        </w:tc>
      </w:tr>
    </w:tbl>
    <w:p w14:paraId="69FCF88E" w14:textId="264D0B39" w:rsidR="0048738D" w:rsidRDefault="009418B4" w:rsidP="009418B4">
      <w:pPr>
        <w:spacing w:line="480" w:lineRule="auto"/>
        <w:rPr>
          <w:rFonts w:ascii="Arial" w:hAnsi="Arial" w:cs="Arial"/>
          <w:sz w:val="22"/>
          <w:szCs w:val="22"/>
        </w:rPr>
      </w:pPr>
      <w:r w:rsidRPr="0048738D">
        <w:rPr>
          <w:rFonts w:ascii="Arial" w:hAnsi="Arial" w:cs="Arial"/>
          <w:b/>
          <w:bCs/>
          <w:noProof/>
          <w:sz w:val="22"/>
          <w:szCs w:val="22"/>
          <w:u w:val="single"/>
        </w:rPr>
        <mc:AlternateContent>
          <mc:Choice Requires="wps">
            <w:drawing>
              <wp:anchor distT="0" distB="0" distL="114300" distR="114300" simplePos="0" relativeHeight="251659264" behindDoc="0" locked="0" layoutInCell="1" allowOverlap="1" wp14:anchorId="0D87EBBF" wp14:editId="74B4560E">
                <wp:simplePos x="0" y="0"/>
                <wp:positionH relativeFrom="margin">
                  <wp:posOffset>-76835</wp:posOffset>
                </wp:positionH>
                <wp:positionV relativeFrom="page">
                  <wp:posOffset>4285615</wp:posOffset>
                </wp:positionV>
                <wp:extent cx="5953125" cy="9525"/>
                <wp:effectExtent l="38100" t="38100" r="66675" b="85725"/>
                <wp:wrapSquare wrapText="bothSides"/>
                <wp:docPr id="2" name="Straight Connector 2"/>
                <wp:cNvGraphicFramePr/>
                <a:graphic xmlns:a="http://schemas.openxmlformats.org/drawingml/2006/main">
                  <a:graphicData uri="http://schemas.microsoft.com/office/word/2010/wordprocessingShape">
                    <wps:wsp>
                      <wps:cNvCnPr/>
                      <wps:spPr>
                        <a:xfrm flipV="1">
                          <a:off x="0" y="0"/>
                          <a:ext cx="59531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6E027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05pt,337.45pt" to="462.7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" strokecolor="#c0504d [3205]" strokeweight="2pt">
                <v:shadow on="t" color="black" opacity="24903f" origin=",.5" offset="0,.55556mm"/>
                <w10:wrap type="square" anchorx="margin" anchory="page"/>
              </v:line>
            </w:pict>
          </mc:Fallback>
        </mc:AlternateContent>
      </w:r>
    </w:p>
    <w:p w14:paraId="1CE69DA1" w14:textId="77777777" w:rsidR="009418B4" w:rsidRDefault="009418B4" w:rsidP="00655FC6">
      <w:pPr>
        <w:spacing w:line="480" w:lineRule="auto"/>
        <w:rPr>
          <w:rFonts w:ascii="Arial" w:hAnsi="Arial" w:cs="Arial"/>
          <w:b/>
          <w:bCs/>
          <w:sz w:val="22"/>
          <w:szCs w:val="22"/>
          <w:u w:val="single"/>
        </w:rPr>
      </w:pPr>
    </w:p>
    <w:p w14:paraId="28D8500E" w14:textId="45565ACF"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14BDBE0D" w14:textId="77777777" w:rsidR="0069127F" w:rsidRPr="0069127F" w:rsidRDefault="0069127F" w:rsidP="0069127F">
      <w:pPr>
        <w:widowControl w:val="0"/>
        <w:autoSpaceDE w:val="0"/>
        <w:autoSpaceDN w:val="0"/>
        <w:adjustRightInd w:val="0"/>
        <w:ind w:left="-90"/>
        <w:jc w:val="both"/>
        <w:rPr>
          <w:rFonts w:ascii="Arial" w:eastAsia="Times New Roman" w:hAnsi="Arial" w:cs="Arial"/>
          <w:bCs/>
          <w:sz w:val="22"/>
          <w:szCs w:val="22"/>
        </w:rPr>
      </w:pPr>
      <w:r w:rsidRPr="0069127F">
        <w:rPr>
          <w:rFonts w:ascii="Arial" w:eastAsia="Times New Roman" w:hAnsi="Arial" w:cs="Arial"/>
          <w:bCs/>
          <w:sz w:val="22"/>
          <w:szCs w:val="22"/>
        </w:rPr>
        <w:t xml:space="preserve">The Secretary - Secondary School works under the direction of the Head Secretary and is responsible for performing required typing, filing, duplication and telephone receptionist duties.  The Secretary assists in ensuring the smooth operation of the secondary school through one or more secretarial functions as directed by the Principal.  These functions include the imputing of data, the recording of attendance, the collection, recording and compilation of reports, the day to day bookkeeping requirements of the school, the implementation of school inventory system, the provision of general office assistance to teachers, the provision of assistance in the welfare of students and the maintenance of student records through accurate and updated OSR entries.  In addition, the Secretary, Secondary School may </w:t>
      </w:r>
      <w:proofErr w:type="gramStart"/>
      <w:r w:rsidRPr="0069127F">
        <w:rPr>
          <w:rFonts w:ascii="Arial" w:eastAsia="Times New Roman" w:hAnsi="Arial" w:cs="Arial"/>
          <w:bCs/>
          <w:sz w:val="22"/>
          <w:szCs w:val="22"/>
        </w:rPr>
        <w:t>provide assistance to</w:t>
      </w:r>
      <w:proofErr w:type="gramEnd"/>
      <w:r w:rsidRPr="0069127F">
        <w:rPr>
          <w:rFonts w:ascii="Arial" w:eastAsia="Times New Roman" w:hAnsi="Arial" w:cs="Arial"/>
          <w:bCs/>
          <w:sz w:val="22"/>
          <w:szCs w:val="22"/>
        </w:rPr>
        <w:t xml:space="preserve"> students in the post-secondary application process and may provide assistance in the organization of the school’s graduation.</w:t>
      </w:r>
    </w:p>
    <w:p w14:paraId="6426D7DB" w14:textId="77777777" w:rsidR="00623D0D" w:rsidRPr="00667391" w:rsidRDefault="00623D0D" w:rsidP="00667391">
      <w:pPr>
        <w:widowControl w:val="0"/>
        <w:autoSpaceDE w:val="0"/>
        <w:autoSpaceDN w:val="0"/>
        <w:adjustRightInd w:val="0"/>
        <w:ind w:left="-90"/>
        <w:jc w:val="both"/>
        <w:rPr>
          <w:rFonts w:ascii="Arial" w:eastAsia="Times New Roman" w:hAnsi="Arial" w:cs="Arial"/>
          <w:sz w:val="22"/>
          <w:szCs w:val="22"/>
        </w:rPr>
      </w:pPr>
    </w:p>
    <w:p w14:paraId="1A33E687" w14:textId="5342DF8F" w:rsidR="00667391" w:rsidRPr="00667391" w:rsidRDefault="0048738D" w:rsidP="000911C6">
      <w:pPr>
        <w:spacing w:line="480" w:lineRule="auto"/>
        <w:rPr>
          <w:rFonts w:ascii="Arial" w:hAnsi="Arial" w:cs="Arial"/>
          <w:b/>
          <w:bCs/>
          <w:sz w:val="22"/>
          <w:szCs w:val="22"/>
          <w:u w:val="single"/>
        </w:rPr>
      </w:pPr>
      <w:r>
        <w:rPr>
          <w:rFonts w:ascii="Arial" w:hAnsi="Arial" w:cs="Arial"/>
          <w:b/>
          <w:bCs/>
          <w:sz w:val="22"/>
          <w:szCs w:val="22"/>
          <w:u w:val="single"/>
        </w:rPr>
        <w:t>QUALIFICATIONS</w:t>
      </w:r>
      <w:bookmarkStart w:id="0" w:name="_Hlk92719231"/>
    </w:p>
    <w:bookmarkEnd w:id="0"/>
    <w:p w14:paraId="7B7618F5" w14:textId="260A9D66"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 xml:space="preserve">High School Diploma and secretarial courses at community college or equivalent </w:t>
      </w:r>
      <w:proofErr w:type="gramStart"/>
      <w:r w:rsidRPr="0069127F">
        <w:rPr>
          <w:rFonts w:ascii="Arial" w:hAnsi="Arial" w:cs="Arial"/>
          <w:sz w:val="22"/>
          <w:szCs w:val="22"/>
        </w:rPr>
        <w:t>work related</w:t>
      </w:r>
      <w:proofErr w:type="gramEnd"/>
      <w:r w:rsidRPr="0069127F">
        <w:rPr>
          <w:rFonts w:ascii="Arial" w:hAnsi="Arial" w:cs="Arial"/>
          <w:sz w:val="22"/>
          <w:szCs w:val="22"/>
        </w:rPr>
        <w:t xml:space="preserve"> experience.</w:t>
      </w:r>
    </w:p>
    <w:p w14:paraId="3D85498C" w14:textId="7AC05288"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Between two and three years of secretarial experience.</w:t>
      </w:r>
    </w:p>
    <w:p w14:paraId="2977828D" w14:textId="77777777"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Computer literate, knowledge and experience in keyboarding, computer and word processing skills, particularly in the Windows system environment, utilizing programs such as WordPerfect, Quicken Accounting, e-mail software for Windows, Maplewood, and Absence Entry and Budgetary Accounting Systems in keeping with latest programs supplied by Board;</w:t>
      </w:r>
    </w:p>
    <w:p w14:paraId="68D82BD8" w14:textId="77777777"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Excellent interpersonal skills and public relations skills;</w:t>
      </w:r>
    </w:p>
    <w:p w14:paraId="4816E864" w14:textId="77777777"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lastRenderedPageBreak/>
        <w:t>Excellent command of spelling, grammar and punctuation;</w:t>
      </w:r>
    </w:p>
    <w:p w14:paraId="31DE25E3" w14:textId="77777777"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Demonstrated ability to work well in a team environment;</w:t>
      </w:r>
    </w:p>
    <w:p w14:paraId="32603BF9" w14:textId="77777777"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Demonstrated ability to initiate and respond to, in a mature manner, requests for information from a variety of sources;</w:t>
      </w:r>
    </w:p>
    <w:p w14:paraId="30E99660" w14:textId="77777777"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Excellent administrative, coordination and organizational abilities.</w:t>
      </w:r>
    </w:p>
    <w:p w14:paraId="0C3AAF54" w14:textId="77777777"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Excellent ability to set priorities;</w:t>
      </w:r>
    </w:p>
    <w:p w14:paraId="4264E3CF" w14:textId="77777777" w:rsidR="0069127F"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Proven ability to work under pressure.</w:t>
      </w:r>
    </w:p>
    <w:p w14:paraId="3D691265" w14:textId="43A11E0C" w:rsidR="00623D0D" w:rsidRPr="0069127F" w:rsidRDefault="0069127F" w:rsidP="0069127F">
      <w:pPr>
        <w:pStyle w:val="ListParagraph"/>
        <w:numPr>
          <w:ilvl w:val="0"/>
          <w:numId w:val="23"/>
        </w:numPr>
        <w:rPr>
          <w:rFonts w:ascii="Arial" w:hAnsi="Arial" w:cs="Arial"/>
          <w:sz w:val="22"/>
          <w:szCs w:val="22"/>
        </w:rPr>
      </w:pPr>
      <w:r w:rsidRPr="0069127F">
        <w:rPr>
          <w:rFonts w:ascii="Arial" w:hAnsi="Arial" w:cs="Arial"/>
          <w:sz w:val="22"/>
          <w:szCs w:val="22"/>
        </w:rPr>
        <w:t>Proven ability to work effectively in a highly confidential environment.</w:t>
      </w:r>
    </w:p>
    <w:p w14:paraId="734F338E" w14:textId="2BF9E17C" w:rsidR="00F37C71" w:rsidRDefault="00F37C71" w:rsidP="00F37C71">
      <w:pPr>
        <w:rPr>
          <w:rFonts w:ascii="Arial" w:hAnsi="Arial" w:cs="Arial"/>
          <w:sz w:val="22"/>
          <w:szCs w:val="22"/>
        </w:rPr>
      </w:pPr>
    </w:p>
    <w:p w14:paraId="2C4C2B5D" w14:textId="77777777" w:rsidR="0069127F" w:rsidRPr="00F37C71" w:rsidRDefault="0069127F" w:rsidP="00F37C71">
      <w:pPr>
        <w:rPr>
          <w:rFonts w:ascii="Arial" w:hAnsi="Arial" w:cs="Arial"/>
          <w:sz w:val="22"/>
          <w:szCs w:val="22"/>
        </w:rPr>
      </w:pPr>
    </w:p>
    <w:p w14:paraId="5892D4EB"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134720BD" w14:textId="464AF1E4" w:rsidR="0069127F" w:rsidRPr="0069127F" w:rsidRDefault="0069127F" w:rsidP="0069127F">
      <w:pPr>
        <w:pStyle w:val="ListParagraph"/>
        <w:numPr>
          <w:ilvl w:val="0"/>
          <w:numId w:val="32"/>
        </w:numPr>
        <w:rPr>
          <w:rFonts w:ascii="Arial" w:eastAsia="Times New Roman" w:hAnsi="Arial" w:cs="Arial"/>
          <w:bCs/>
          <w:sz w:val="22"/>
          <w:szCs w:val="22"/>
        </w:rPr>
      </w:pPr>
      <w:r w:rsidRPr="0069127F">
        <w:rPr>
          <w:rFonts w:ascii="Arial" w:eastAsia="Times New Roman" w:hAnsi="Arial" w:cs="Arial"/>
          <w:bCs/>
          <w:sz w:val="22"/>
          <w:szCs w:val="22"/>
        </w:rPr>
        <w:t>Performs receptionist duties in order to facilitate effective communication:</w:t>
      </w:r>
    </w:p>
    <w:p w14:paraId="2ABFA6F6" w14:textId="77777777" w:rsidR="0069127F" w:rsidRPr="0069127F" w:rsidRDefault="0069127F" w:rsidP="0069127F">
      <w:pPr>
        <w:pStyle w:val="ListParagraph"/>
        <w:numPr>
          <w:ilvl w:val="0"/>
          <w:numId w:val="27"/>
        </w:numPr>
        <w:rPr>
          <w:rFonts w:ascii="Arial" w:eastAsia="Times New Roman" w:hAnsi="Arial" w:cs="Arial"/>
          <w:bCs/>
          <w:sz w:val="22"/>
          <w:szCs w:val="22"/>
        </w:rPr>
      </w:pPr>
      <w:r w:rsidRPr="0069127F">
        <w:rPr>
          <w:rFonts w:ascii="Arial" w:eastAsia="Times New Roman" w:hAnsi="Arial" w:cs="Arial"/>
          <w:bCs/>
          <w:sz w:val="22"/>
          <w:szCs w:val="22"/>
        </w:rPr>
        <w:t>Directs inquiries to appropriate staff member in a pleasant and courteous manner, maintaining highest level of confidentiality.</w:t>
      </w:r>
    </w:p>
    <w:p w14:paraId="1574FCF8" w14:textId="77777777" w:rsidR="0069127F" w:rsidRPr="0069127F" w:rsidRDefault="0069127F" w:rsidP="0069127F">
      <w:pPr>
        <w:pStyle w:val="ListParagraph"/>
        <w:rPr>
          <w:rFonts w:ascii="Arial" w:eastAsia="Times New Roman" w:hAnsi="Arial" w:cs="Arial"/>
          <w:bCs/>
          <w:sz w:val="22"/>
          <w:szCs w:val="22"/>
        </w:rPr>
      </w:pPr>
    </w:p>
    <w:p w14:paraId="44196227" w14:textId="0B814FAB" w:rsidR="0069127F" w:rsidRPr="0069127F" w:rsidRDefault="0069127F" w:rsidP="0069127F">
      <w:pPr>
        <w:pStyle w:val="ListParagraph"/>
        <w:numPr>
          <w:ilvl w:val="0"/>
          <w:numId w:val="32"/>
        </w:numPr>
        <w:rPr>
          <w:rFonts w:ascii="Arial" w:eastAsia="Times New Roman" w:hAnsi="Arial" w:cs="Arial"/>
          <w:bCs/>
          <w:sz w:val="22"/>
          <w:szCs w:val="22"/>
        </w:rPr>
      </w:pPr>
      <w:r w:rsidRPr="0069127F">
        <w:rPr>
          <w:rFonts w:ascii="Arial" w:eastAsia="Times New Roman" w:hAnsi="Arial" w:cs="Arial"/>
          <w:bCs/>
          <w:sz w:val="22"/>
          <w:szCs w:val="22"/>
        </w:rPr>
        <w:t>Performs typing, filing, and duplicating duties as directed by School Administration and Head Secretary, where applicable.</w:t>
      </w:r>
    </w:p>
    <w:p w14:paraId="1CD74484" w14:textId="77777777" w:rsidR="0069127F" w:rsidRPr="0069127F" w:rsidRDefault="0069127F" w:rsidP="0069127F">
      <w:pPr>
        <w:pStyle w:val="ListParagraph"/>
        <w:rPr>
          <w:rFonts w:ascii="Arial" w:eastAsia="Times New Roman" w:hAnsi="Arial" w:cs="Arial"/>
          <w:bCs/>
          <w:sz w:val="22"/>
          <w:szCs w:val="22"/>
        </w:rPr>
      </w:pPr>
    </w:p>
    <w:p w14:paraId="096C4756"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3.</w:t>
      </w:r>
      <w:r w:rsidRPr="0069127F">
        <w:rPr>
          <w:rFonts w:ascii="Arial" w:eastAsia="Times New Roman" w:hAnsi="Arial" w:cs="Arial"/>
          <w:bCs/>
          <w:sz w:val="22"/>
          <w:szCs w:val="22"/>
        </w:rPr>
        <w:tab/>
        <w:t>Maintains an orderly filing system.</w:t>
      </w:r>
    </w:p>
    <w:p w14:paraId="19F95761" w14:textId="77777777" w:rsidR="0069127F" w:rsidRPr="0069127F" w:rsidRDefault="0069127F" w:rsidP="0069127F">
      <w:pPr>
        <w:pStyle w:val="ListParagraph"/>
        <w:rPr>
          <w:rFonts w:ascii="Arial" w:eastAsia="Times New Roman" w:hAnsi="Arial" w:cs="Arial"/>
          <w:bCs/>
          <w:sz w:val="22"/>
          <w:szCs w:val="22"/>
        </w:rPr>
      </w:pPr>
    </w:p>
    <w:p w14:paraId="0D99F35E"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4.</w:t>
      </w:r>
      <w:r w:rsidRPr="0069127F">
        <w:rPr>
          <w:rFonts w:ascii="Arial" w:eastAsia="Times New Roman" w:hAnsi="Arial" w:cs="Arial"/>
          <w:bCs/>
          <w:sz w:val="22"/>
          <w:szCs w:val="22"/>
        </w:rPr>
        <w:tab/>
        <w:t xml:space="preserve">Produces computer </w:t>
      </w:r>
      <w:proofErr w:type="spellStart"/>
      <w:r w:rsidRPr="0069127F">
        <w:rPr>
          <w:rFonts w:ascii="Arial" w:eastAsia="Times New Roman" w:hAnsi="Arial" w:cs="Arial"/>
          <w:bCs/>
          <w:sz w:val="22"/>
          <w:szCs w:val="22"/>
        </w:rPr>
        <w:t>back ups</w:t>
      </w:r>
      <w:proofErr w:type="spellEnd"/>
      <w:r w:rsidRPr="0069127F">
        <w:rPr>
          <w:rFonts w:ascii="Arial" w:eastAsia="Times New Roman" w:hAnsi="Arial" w:cs="Arial"/>
          <w:bCs/>
          <w:sz w:val="22"/>
          <w:szCs w:val="22"/>
        </w:rPr>
        <w:t xml:space="preserve"> where required.</w:t>
      </w:r>
    </w:p>
    <w:p w14:paraId="661A096E" w14:textId="77777777" w:rsidR="0069127F" w:rsidRPr="0069127F" w:rsidRDefault="0069127F" w:rsidP="0069127F">
      <w:pPr>
        <w:pStyle w:val="ListParagraph"/>
        <w:rPr>
          <w:rFonts w:ascii="Arial" w:eastAsia="Times New Roman" w:hAnsi="Arial" w:cs="Arial"/>
          <w:bCs/>
          <w:sz w:val="22"/>
          <w:szCs w:val="22"/>
        </w:rPr>
      </w:pPr>
    </w:p>
    <w:p w14:paraId="0FE8A837"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5.</w:t>
      </w:r>
      <w:r w:rsidRPr="0069127F">
        <w:rPr>
          <w:rFonts w:ascii="Arial" w:eastAsia="Times New Roman" w:hAnsi="Arial" w:cs="Arial"/>
          <w:bCs/>
          <w:sz w:val="22"/>
          <w:szCs w:val="22"/>
        </w:rPr>
        <w:tab/>
        <w:t>Maintains accurate and current student database.</w:t>
      </w:r>
    </w:p>
    <w:p w14:paraId="6B8A04FE" w14:textId="77777777" w:rsidR="0069127F" w:rsidRPr="0069127F" w:rsidRDefault="0069127F" w:rsidP="0069127F">
      <w:pPr>
        <w:pStyle w:val="ListParagraph"/>
        <w:rPr>
          <w:rFonts w:ascii="Arial" w:eastAsia="Times New Roman" w:hAnsi="Arial" w:cs="Arial"/>
          <w:bCs/>
          <w:sz w:val="22"/>
          <w:szCs w:val="22"/>
        </w:rPr>
      </w:pPr>
    </w:p>
    <w:p w14:paraId="28EE7B43" w14:textId="18432366" w:rsidR="0069127F" w:rsidRPr="0069127F" w:rsidRDefault="0069127F" w:rsidP="0069127F">
      <w:pPr>
        <w:ind w:firstLine="720"/>
        <w:rPr>
          <w:rFonts w:ascii="Arial" w:eastAsia="Times New Roman" w:hAnsi="Arial" w:cs="Arial"/>
          <w:bCs/>
          <w:sz w:val="22"/>
          <w:szCs w:val="22"/>
        </w:rPr>
      </w:pPr>
      <w:r w:rsidRPr="0069127F">
        <w:rPr>
          <w:rFonts w:ascii="Arial" w:eastAsia="Times New Roman" w:hAnsi="Arial" w:cs="Arial"/>
          <w:bCs/>
          <w:sz w:val="22"/>
          <w:szCs w:val="22"/>
        </w:rPr>
        <w:t xml:space="preserve">6.  </w:t>
      </w:r>
      <w:r w:rsidRPr="0069127F">
        <w:rPr>
          <w:rFonts w:ascii="Arial" w:eastAsia="Times New Roman" w:hAnsi="Arial" w:cs="Arial"/>
          <w:bCs/>
          <w:sz w:val="22"/>
          <w:szCs w:val="22"/>
        </w:rPr>
        <w:tab/>
        <w:t>Implements school accounting procedures, including:</w:t>
      </w:r>
    </w:p>
    <w:p w14:paraId="5FFB7DE6" w14:textId="77777777" w:rsidR="0069127F" w:rsidRPr="0069127F" w:rsidRDefault="0069127F" w:rsidP="0069127F">
      <w:pPr>
        <w:pStyle w:val="ListParagraph"/>
        <w:numPr>
          <w:ilvl w:val="0"/>
          <w:numId w:val="27"/>
        </w:numPr>
        <w:rPr>
          <w:rFonts w:ascii="Arial" w:eastAsia="Times New Roman" w:hAnsi="Arial" w:cs="Arial"/>
          <w:bCs/>
          <w:sz w:val="22"/>
          <w:szCs w:val="22"/>
        </w:rPr>
      </w:pPr>
      <w:r w:rsidRPr="0069127F">
        <w:rPr>
          <w:rFonts w:ascii="Arial" w:eastAsia="Times New Roman" w:hAnsi="Arial" w:cs="Arial"/>
          <w:bCs/>
          <w:sz w:val="22"/>
          <w:szCs w:val="22"/>
        </w:rPr>
        <w:t>Bookkeeping, deposits, disbursements and reconciliation of various school bank accounts;</w:t>
      </w:r>
    </w:p>
    <w:p w14:paraId="4E19C21C" w14:textId="77777777" w:rsidR="0069127F" w:rsidRPr="0069127F" w:rsidRDefault="0069127F" w:rsidP="0069127F">
      <w:pPr>
        <w:pStyle w:val="ListParagraph"/>
        <w:numPr>
          <w:ilvl w:val="0"/>
          <w:numId w:val="27"/>
        </w:numPr>
        <w:rPr>
          <w:rFonts w:ascii="Arial" w:eastAsia="Times New Roman" w:hAnsi="Arial" w:cs="Arial"/>
          <w:bCs/>
          <w:sz w:val="22"/>
          <w:szCs w:val="22"/>
        </w:rPr>
      </w:pPr>
      <w:r w:rsidRPr="0069127F">
        <w:rPr>
          <w:rFonts w:ascii="Arial" w:eastAsia="Times New Roman" w:hAnsi="Arial" w:cs="Arial"/>
          <w:bCs/>
          <w:sz w:val="22"/>
          <w:szCs w:val="22"/>
        </w:rPr>
        <w:t>GST annual report;</w:t>
      </w:r>
    </w:p>
    <w:p w14:paraId="4D38990B" w14:textId="77777777" w:rsidR="0069127F" w:rsidRPr="0069127F" w:rsidRDefault="0069127F" w:rsidP="0069127F">
      <w:pPr>
        <w:pStyle w:val="ListParagraph"/>
        <w:numPr>
          <w:ilvl w:val="0"/>
          <w:numId w:val="27"/>
        </w:numPr>
        <w:rPr>
          <w:rFonts w:ascii="Arial" w:eastAsia="Times New Roman" w:hAnsi="Arial" w:cs="Arial"/>
          <w:bCs/>
          <w:sz w:val="22"/>
          <w:szCs w:val="22"/>
        </w:rPr>
      </w:pPr>
      <w:r w:rsidRPr="0069127F">
        <w:rPr>
          <w:rFonts w:ascii="Arial" w:eastAsia="Times New Roman" w:hAnsi="Arial" w:cs="Arial"/>
          <w:bCs/>
          <w:sz w:val="22"/>
          <w:szCs w:val="22"/>
        </w:rPr>
        <w:t>Fundraising;</w:t>
      </w:r>
    </w:p>
    <w:p w14:paraId="0F5411EB" w14:textId="77777777" w:rsidR="0069127F" w:rsidRPr="0069127F" w:rsidRDefault="0069127F" w:rsidP="0069127F">
      <w:pPr>
        <w:pStyle w:val="ListParagraph"/>
        <w:numPr>
          <w:ilvl w:val="0"/>
          <w:numId w:val="27"/>
        </w:numPr>
        <w:rPr>
          <w:rFonts w:ascii="Arial" w:eastAsia="Times New Roman" w:hAnsi="Arial" w:cs="Arial"/>
          <w:bCs/>
          <w:sz w:val="22"/>
          <w:szCs w:val="22"/>
        </w:rPr>
      </w:pPr>
      <w:r w:rsidRPr="0069127F">
        <w:rPr>
          <w:rFonts w:ascii="Arial" w:eastAsia="Times New Roman" w:hAnsi="Arial" w:cs="Arial"/>
          <w:bCs/>
          <w:sz w:val="22"/>
          <w:szCs w:val="22"/>
        </w:rPr>
        <w:t>Cyclical, regular reports.</w:t>
      </w:r>
    </w:p>
    <w:p w14:paraId="27400C76" w14:textId="77777777" w:rsidR="0069127F" w:rsidRPr="0069127F" w:rsidRDefault="0069127F" w:rsidP="0069127F">
      <w:pPr>
        <w:pStyle w:val="ListParagraph"/>
        <w:rPr>
          <w:rFonts w:ascii="Arial" w:eastAsia="Times New Roman" w:hAnsi="Arial" w:cs="Arial"/>
          <w:bCs/>
          <w:sz w:val="22"/>
          <w:szCs w:val="22"/>
        </w:rPr>
      </w:pPr>
    </w:p>
    <w:p w14:paraId="5F2AC529"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7.</w:t>
      </w:r>
      <w:r w:rsidRPr="0069127F">
        <w:rPr>
          <w:rFonts w:ascii="Arial" w:eastAsia="Times New Roman" w:hAnsi="Arial" w:cs="Arial"/>
          <w:bCs/>
          <w:sz w:val="22"/>
          <w:szCs w:val="22"/>
        </w:rPr>
        <w:tab/>
        <w:t>Receives, sorts and distributes mail to appropriate staff.</w:t>
      </w:r>
    </w:p>
    <w:p w14:paraId="06DA9BE0" w14:textId="77777777" w:rsidR="0069127F" w:rsidRPr="0069127F" w:rsidRDefault="0069127F" w:rsidP="0069127F">
      <w:pPr>
        <w:pStyle w:val="ListParagraph"/>
        <w:rPr>
          <w:rFonts w:ascii="Arial" w:eastAsia="Times New Roman" w:hAnsi="Arial" w:cs="Arial"/>
          <w:bCs/>
          <w:sz w:val="22"/>
          <w:szCs w:val="22"/>
        </w:rPr>
      </w:pPr>
    </w:p>
    <w:p w14:paraId="0B9A9C05"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8.</w:t>
      </w:r>
      <w:r w:rsidRPr="0069127F">
        <w:rPr>
          <w:rFonts w:ascii="Arial" w:eastAsia="Times New Roman" w:hAnsi="Arial" w:cs="Arial"/>
          <w:bCs/>
          <w:sz w:val="22"/>
          <w:szCs w:val="22"/>
        </w:rPr>
        <w:tab/>
        <w:t>Assists Occasional Teachers with timetable and school orientation.</w:t>
      </w:r>
    </w:p>
    <w:p w14:paraId="456035C5" w14:textId="77777777" w:rsidR="0069127F" w:rsidRPr="0069127F" w:rsidRDefault="0069127F" w:rsidP="0069127F">
      <w:pPr>
        <w:pStyle w:val="ListParagraph"/>
        <w:rPr>
          <w:rFonts w:ascii="Arial" w:eastAsia="Times New Roman" w:hAnsi="Arial" w:cs="Arial"/>
          <w:bCs/>
          <w:sz w:val="22"/>
          <w:szCs w:val="22"/>
        </w:rPr>
      </w:pPr>
    </w:p>
    <w:p w14:paraId="16FBAB1F" w14:textId="77777777" w:rsidR="0069127F" w:rsidRPr="0069127F" w:rsidRDefault="0069127F" w:rsidP="0069127F">
      <w:pPr>
        <w:pStyle w:val="ListParagraph"/>
        <w:ind w:left="1440" w:hanging="720"/>
        <w:rPr>
          <w:rFonts w:ascii="Arial" w:eastAsia="Times New Roman" w:hAnsi="Arial" w:cs="Arial"/>
          <w:bCs/>
          <w:sz w:val="22"/>
          <w:szCs w:val="22"/>
        </w:rPr>
      </w:pPr>
      <w:r w:rsidRPr="0069127F">
        <w:rPr>
          <w:rFonts w:ascii="Arial" w:eastAsia="Times New Roman" w:hAnsi="Arial" w:cs="Arial"/>
          <w:bCs/>
          <w:sz w:val="22"/>
          <w:szCs w:val="22"/>
        </w:rPr>
        <w:t>9.</w:t>
      </w:r>
      <w:r w:rsidRPr="0069127F">
        <w:rPr>
          <w:rFonts w:ascii="Arial" w:eastAsia="Times New Roman" w:hAnsi="Arial" w:cs="Arial"/>
          <w:bCs/>
          <w:sz w:val="22"/>
          <w:szCs w:val="22"/>
        </w:rPr>
        <w:tab/>
        <w:t>Maintains school inventory and supplies, including curriculum - related material.</w:t>
      </w:r>
    </w:p>
    <w:p w14:paraId="4FE094F5" w14:textId="77777777" w:rsidR="0069127F" w:rsidRPr="0069127F" w:rsidRDefault="0069127F" w:rsidP="0069127F">
      <w:pPr>
        <w:pStyle w:val="ListParagraph"/>
        <w:rPr>
          <w:rFonts w:ascii="Arial" w:eastAsia="Times New Roman" w:hAnsi="Arial" w:cs="Arial"/>
          <w:bCs/>
          <w:sz w:val="22"/>
          <w:szCs w:val="22"/>
        </w:rPr>
      </w:pPr>
    </w:p>
    <w:p w14:paraId="75BF6CE4"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10.</w:t>
      </w:r>
      <w:r w:rsidRPr="0069127F">
        <w:rPr>
          <w:rFonts w:ascii="Arial" w:eastAsia="Times New Roman" w:hAnsi="Arial" w:cs="Arial"/>
          <w:bCs/>
          <w:sz w:val="22"/>
          <w:szCs w:val="22"/>
        </w:rPr>
        <w:tab/>
        <w:t>Assists staff in the use of office equipment:</w:t>
      </w:r>
    </w:p>
    <w:p w14:paraId="4BC16AA0" w14:textId="62B1CBBB" w:rsidR="0069127F" w:rsidRDefault="0069127F" w:rsidP="0069127F">
      <w:pPr>
        <w:pStyle w:val="ListParagraph"/>
        <w:numPr>
          <w:ilvl w:val="0"/>
          <w:numId w:val="28"/>
        </w:numPr>
        <w:rPr>
          <w:rFonts w:ascii="Arial" w:eastAsia="Times New Roman" w:hAnsi="Arial" w:cs="Arial"/>
          <w:bCs/>
          <w:sz w:val="22"/>
          <w:szCs w:val="22"/>
        </w:rPr>
      </w:pPr>
      <w:r w:rsidRPr="0069127F">
        <w:rPr>
          <w:rFonts w:ascii="Arial" w:eastAsia="Times New Roman" w:hAnsi="Arial" w:cs="Arial"/>
          <w:bCs/>
          <w:sz w:val="22"/>
          <w:szCs w:val="22"/>
        </w:rPr>
        <w:t>Reports equipment problems to the appropriate service personnel and follows up on repairs.</w:t>
      </w:r>
    </w:p>
    <w:p w14:paraId="59E1B04E" w14:textId="09B20DBA" w:rsidR="0069127F" w:rsidRDefault="0069127F" w:rsidP="0069127F">
      <w:pPr>
        <w:rPr>
          <w:rFonts w:ascii="Arial" w:eastAsia="Times New Roman" w:hAnsi="Arial" w:cs="Arial"/>
          <w:bCs/>
          <w:sz w:val="22"/>
          <w:szCs w:val="22"/>
        </w:rPr>
      </w:pPr>
    </w:p>
    <w:p w14:paraId="0EC55DA8" w14:textId="44A6BBA4" w:rsidR="0069127F" w:rsidRDefault="0069127F" w:rsidP="0069127F">
      <w:pPr>
        <w:rPr>
          <w:rFonts w:ascii="Arial" w:eastAsia="Times New Roman" w:hAnsi="Arial" w:cs="Arial"/>
          <w:bCs/>
          <w:sz w:val="22"/>
          <w:szCs w:val="22"/>
        </w:rPr>
      </w:pPr>
    </w:p>
    <w:p w14:paraId="4B79529A" w14:textId="77777777" w:rsidR="0069127F" w:rsidRPr="0069127F" w:rsidRDefault="0069127F" w:rsidP="0069127F">
      <w:pPr>
        <w:rPr>
          <w:rFonts w:ascii="Arial" w:eastAsia="Times New Roman" w:hAnsi="Arial" w:cs="Arial"/>
          <w:bCs/>
          <w:sz w:val="22"/>
          <w:szCs w:val="22"/>
        </w:rPr>
      </w:pPr>
    </w:p>
    <w:p w14:paraId="56246972" w14:textId="77777777" w:rsidR="0069127F" w:rsidRPr="0069127F" w:rsidRDefault="0069127F" w:rsidP="0069127F">
      <w:pPr>
        <w:pStyle w:val="ListParagraph"/>
        <w:rPr>
          <w:rFonts w:ascii="Arial" w:eastAsia="Times New Roman" w:hAnsi="Arial" w:cs="Arial"/>
          <w:bCs/>
          <w:sz w:val="22"/>
          <w:szCs w:val="22"/>
        </w:rPr>
      </w:pPr>
    </w:p>
    <w:p w14:paraId="4DEE14C7"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11.</w:t>
      </w:r>
      <w:r w:rsidRPr="0069127F">
        <w:rPr>
          <w:rFonts w:ascii="Arial" w:eastAsia="Times New Roman" w:hAnsi="Arial" w:cs="Arial"/>
          <w:bCs/>
          <w:sz w:val="22"/>
          <w:szCs w:val="22"/>
        </w:rPr>
        <w:tab/>
        <w:t xml:space="preserve">Attends to the safety and </w:t>
      </w:r>
      <w:proofErr w:type="spellStart"/>
      <w:r w:rsidRPr="0069127F">
        <w:rPr>
          <w:rFonts w:ascii="Arial" w:eastAsia="Times New Roman" w:hAnsi="Arial" w:cs="Arial"/>
          <w:bCs/>
          <w:sz w:val="22"/>
          <w:szCs w:val="22"/>
        </w:rPr>
        <w:t>well being</w:t>
      </w:r>
      <w:proofErr w:type="spellEnd"/>
      <w:r w:rsidRPr="0069127F">
        <w:rPr>
          <w:rFonts w:ascii="Arial" w:eastAsia="Times New Roman" w:hAnsi="Arial" w:cs="Arial"/>
          <w:bCs/>
          <w:sz w:val="22"/>
          <w:szCs w:val="22"/>
        </w:rPr>
        <w:t xml:space="preserve"> of students:</w:t>
      </w:r>
    </w:p>
    <w:p w14:paraId="419FF261" w14:textId="77777777" w:rsidR="0069127F" w:rsidRPr="0069127F" w:rsidRDefault="0069127F" w:rsidP="0069127F">
      <w:pPr>
        <w:pStyle w:val="ListParagraph"/>
        <w:numPr>
          <w:ilvl w:val="0"/>
          <w:numId w:val="28"/>
        </w:numPr>
        <w:rPr>
          <w:rFonts w:ascii="Arial" w:eastAsia="Times New Roman" w:hAnsi="Arial" w:cs="Arial"/>
          <w:bCs/>
          <w:sz w:val="22"/>
          <w:szCs w:val="22"/>
        </w:rPr>
      </w:pPr>
      <w:r w:rsidRPr="0069127F">
        <w:rPr>
          <w:rFonts w:ascii="Arial" w:eastAsia="Times New Roman" w:hAnsi="Arial" w:cs="Arial"/>
          <w:bCs/>
          <w:sz w:val="22"/>
          <w:szCs w:val="22"/>
        </w:rPr>
        <w:lastRenderedPageBreak/>
        <w:t>Assists students with locker assignments, uniform requirements, health needs, first aid, transportation inquiries, etc.</w:t>
      </w:r>
    </w:p>
    <w:p w14:paraId="30225625" w14:textId="77777777" w:rsidR="0069127F" w:rsidRPr="0069127F" w:rsidRDefault="0069127F" w:rsidP="0069127F">
      <w:pPr>
        <w:pStyle w:val="ListParagraph"/>
        <w:numPr>
          <w:ilvl w:val="0"/>
          <w:numId w:val="28"/>
        </w:numPr>
        <w:rPr>
          <w:rFonts w:ascii="Arial" w:eastAsia="Times New Roman" w:hAnsi="Arial" w:cs="Arial"/>
          <w:bCs/>
          <w:sz w:val="22"/>
          <w:szCs w:val="22"/>
        </w:rPr>
      </w:pPr>
      <w:r w:rsidRPr="0069127F">
        <w:rPr>
          <w:rFonts w:ascii="Arial" w:eastAsia="Times New Roman" w:hAnsi="Arial" w:cs="Arial"/>
          <w:bCs/>
          <w:sz w:val="22"/>
          <w:szCs w:val="22"/>
        </w:rPr>
        <w:t>Distributes meds, assists with health needs and applies first aid.</w:t>
      </w:r>
    </w:p>
    <w:p w14:paraId="304F9A4A" w14:textId="77777777" w:rsidR="0069127F" w:rsidRPr="0069127F" w:rsidRDefault="0069127F" w:rsidP="0069127F">
      <w:pPr>
        <w:pStyle w:val="ListParagraph"/>
        <w:rPr>
          <w:rFonts w:ascii="Arial" w:eastAsia="Times New Roman" w:hAnsi="Arial" w:cs="Arial"/>
          <w:bCs/>
          <w:sz w:val="22"/>
          <w:szCs w:val="22"/>
        </w:rPr>
      </w:pPr>
    </w:p>
    <w:p w14:paraId="78DEE258"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12.</w:t>
      </w:r>
      <w:r w:rsidRPr="0069127F">
        <w:rPr>
          <w:rFonts w:ascii="Arial" w:eastAsia="Times New Roman" w:hAnsi="Arial" w:cs="Arial"/>
          <w:bCs/>
          <w:sz w:val="22"/>
          <w:szCs w:val="22"/>
        </w:rPr>
        <w:tab/>
        <w:t>Assists in the overall functioning of the school, providing help as required:</w:t>
      </w:r>
    </w:p>
    <w:p w14:paraId="199E4587" w14:textId="77777777" w:rsidR="0069127F" w:rsidRPr="0069127F" w:rsidRDefault="0069127F" w:rsidP="0069127F">
      <w:pPr>
        <w:pStyle w:val="ListParagraph"/>
        <w:numPr>
          <w:ilvl w:val="0"/>
          <w:numId w:val="29"/>
        </w:numPr>
        <w:rPr>
          <w:rFonts w:ascii="Arial" w:eastAsia="Times New Roman" w:hAnsi="Arial" w:cs="Arial"/>
          <w:bCs/>
          <w:sz w:val="22"/>
          <w:szCs w:val="22"/>
        </w:rPr>
      </w:pPr>
      <w:r w:rsidRPr="0069127F">
        <w:rPr>
          <w:rFonts w:ascii="Arial" w:eastAsia="Times New Roman" w:hAnsi="Arial" w:cs="Arial"/>
          <w:bCs/>
          <w:sz w:val="22"/>
          <w:szCs w:val="22"/>
        </w:rPr>
        <w:t>Performs opening exercises, anthem, prayer, announcements, etc.;</w:t>
      </w:r>
    </w:p>
    <w:p w14:paraId="67DE13BF" w14:textId="77777777" w:rsidR="0069127F" w:rsidRPr="0069127F" w:rsidRDefault="0069127F" w:rsidP="0069127F">
      <w:pPr>
        <w:pStyle w:val="ListParagraph"/>
        <w:numPr>
          <w:ilvl w:val="0"/>
          <w:numId w:val="29"/>
        </w:numPr>
        <w:rPr>
          <w:rFonts w:ascii="Arial" w:eastAsia="Times New Roman" w:hAnsi="Arial" w:cs="Arial"/>
          <w:bCs/>
          <w:sz w:val="22"/>
          <w:szCs w:val="22"/>
        </w:rPr>
      </w:pPr>
      <w:r w:rsidRPr="0069127F">
        <w:rPr>
          <w:rFonts w:ascii="Arial" w:eastAsia="Times New Roman" w:hAnsi="Arial" w:cs="Arial"/>
          <w:bCs/>
          <w:sz w:val="22"/>
          <w:szCs w:val="22"/>
        </w:rPr>
        <w:t>Schedules bookings for use of school facilities by outside groups.</w:t>
      </w:r>
    </w:p>
    <w:p w14:paraId="4DA88012" w14:textId="77777777" w:rsidR="0069127F" w:rsidRPr="0069127F" w:rsidRDefault="0069127F" w:rsidP="0069127F">
      <w:pPr>
        <w:pStyle w:val="ListParagraph"/>
        <w:rPr>
          <w:rFonts w:ascii="Arial" w:eastAsia="Times New Roman" w:hAnsi="Arial" w:cs="Arial"/>
          <w:bCs/>
          <w:sz w:val="22"/>
          <w:szCs w:val="22"/>
        </w:rPr>
      </w:pPr>
    </w:p>
    <w:p w14:paraId="54460BC7"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13.</w:t>
      </w:r>
      <w:r w:rsidRPr="0069127F">
        <w:rPr>
          <w:rFonts w:ascii="Arial" w:eastAsia="Times New Roman" w:hAnsi="Arial" w:cs="Arial"/>
          <w:bCs/>
          <w:sz w:val="22"/>
          <w:szCs w:val="22"/>
        </w:rPr>
        <w:tab/>
        <w:t>Processes student attendance received from teachers by subject and period.</w:t>
      </w:r>
    </w:p>
    <w:p w14:paraId="1E3EB7F2" w14:textId="77777777" w:rsidR="0069127F" w:rsidRPr="0069127F" w:rsidRDefault="0069127F" w:rsidP="0069127F">
      <w:pPr>
        <w:pStyle w:val="ListParagraph"/>
        <w:rPr>
          <w:rFonts w:ascii="Arial" w:eastAsia="Times New Roman" w:hAnsi="Arial" w:cs="Arial"/>
          <w:bCs/>
          <w:sz w:val="22"/>
          <w:szCs w:val="22"/>
        </w:rPr>
      </w:pPr>
    </w:p>
    <w:p w14:paraId="672392E8"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14.</w:t>
      </w:r>
      <w:r w:rsidRPr="0069127F">
        <w:rPr>
          <w:rFonts w:ascii="Arial" w:eastAsia="Times New Roman" w:hAnsi="Arial" w:cs="Arial"/>
          <w:bCs/>
          <w:sz w:val="22"/>
          <w:szCs w:val="22"/>
        </w:rPr>
        <w:tab/>
        <w:t>Records staff attendance and submits to Board Office.</w:t>
      </w:r>
    </w:p>
    <w:p w14:paraId="5AC7BFDF" w14:textId="77777777" w:rsidR="0069127F" w:rsidRPr="0069127F" w:rsidRDefault="0069127F" w:rsidP="0069127F">
      <w:pPr>
        <w:pStyle w:val="ListParagraph"/>
        <w:rPr>
          <w:rFonts w:ascii="Arial" w:eastAsia="Times New Roman" w:hAnsi="Arial" w:cs="Arial"/>
          <w:bCs/>
          <w:sz w:val="22"/>
          <w:szCs w:val="22"/>
        </w:rPr>
      </w:pPr>
    </w:p>
    <w:p w14:paraId="3C18B5F0" w14:textId="77777777" w:rsidR="0069127F" w:rsidRPr="0069127F" w:rsidRDefault="0069127F" w:rsidP="0069127F">
      <w:pPr>
        <w:pStyle w:val="ListParagraph"/>
        <w:ind w:left="1440" w:hanging="720"/>
        <w:rPr>
          <w:rFonts w:ascii="Arial" w:eastAsia="Times New Roman" w:hAnsi="Arial" w:cs="Arial"/>
          <w:bCs/>
          <w:sz w:val="22"/>
          <w:szCs w:val="22"/>
        </w:rPr>
      </w:pPr>
      <w:r w:rsidRPr="0069127F">
        <w:rPr>
          <w:rFonts w:ascii="Arial" w:eastAsia="Times New Roman" w:hAnsi="Arial" w:cs="Arial"/>
          <w:bCs/>
          <w:sz w:val="22"/>
          <w:szCs w:val="22"/>
        </w:rPr>
        <w:t>15.</w:t>
      </w:r>
      <w:r w:rsidRPr="0069127F">
        <w:rPr>
          <w:rFonts w:ascii="Arial" w:eastAsia="Times New Roman" w:hAnsi="Arial" w:cs="Arial"/>
          <w:bCs/>
          <w:sz w:val="22"/>
          <w:szCs w:val="22"/>
        </w:rPr>
        <w:tab/>
        <w:t>Correlates attendance data with Student Services for Ministry documents/reports, Ontario Student Records, in-home/hospital assistance.</w:t>
      </w:r>
    </w:p>
    <w:p w14:paraId="1B088F8E" w14:textId="77777777" w:rsidR="0069127F" w:rsidRPr="0069127F" w:rsidRDefault="0069127F" w:rsidP="0069127F">
      <w:pPr>
        <w:pStyle w:val="ListParagraph"/>
        <w:rPr>
          <w:rFonts w:ascii="Arial" w:eastAsia="Times New Roman" w:hAnsi="Arial" w:cs="Arial"/>
          <w:bCs/>
          <w:sz w:val="22"/>
          <w:szCs w:val="22"/>
        </w:rPr>
      </w:pPr>
    </w:p>
    <w:p w14:paraId="32780C7C" w14:textId="77777777" w:rsidR="0069127F" w:rsidRPr="0069127F" w:rsidRDefault="0069127F" w:rsidP="0069127F">
      <w:pPr>
        <w:pStyle w:val="ListParagraph"/>
        <w:ind w:left="1440" w:hanging="720"/>
        <w:rPr>
          <w:rFonts w:ascii="Arial" w:eastAsia="Times New Roman" w:hAnsi="Arial" w:cs="Arial"/>
          <w:bCs/>
          <w:sz w:val="22"/>
          <w:szCs w:val="22"/>
        </w:rPr>
      </w:pPr>
      <w:r w:rsidRPr="0069127F">
        <w:rPr>
          <w:rFonts w:ascii="Arial" w:eastAsia="Times New Roman" w:hAnsi="Arial" w:cs="Arial"/>
          <w:bCs/>
          <w:sz w:val="22"/>
          <w:szCs w:val="22"/>
        </w:rPr>
        <w:t>16.</w:t>
      </w:r>
      <w:r w:rsidRPr="0069127F">
        <w:rPr>
          <w:rFonts w:ascii="Arial" w:eastAsia="Times New Roman" w:hAnsi="Arial" w:cs="Arial"/>
          <w:bCs/>
          <w:sz w:val="22"/>
          <w:szCs w:val="22"/>
        </w:rPr>
        <w:tab/>
      </w:r>
      <w:proofErr w:type="gramStart"/>
      <w:r w:rsidRPr="0069127F">
        <w:rPr>
          <w:rFonts w:ascii="Arial" w:eastAsia="Times New Roman" w:hAnsi="Arial" w:cs="Arial"/>
          <w:bCs/>
          <w:sz w:val="22"/>
          <w:szCs w:val="22"/>
        </w:rPr>
        <w:t>Provides assistance to</w:t>
      </w:r>
      <w:proofErr w:type="gramEnd"/>
      <w:r w:rsidRPr="0069127F">
        <w:rPr>
          <w:rFonts w:ascii="Arial" w:eastAsia="Times New Roman" w:hAnsi="Arial" w:cs="Arial"/>
          <w:bCs/>
          <w:sz w:val="22"/>
          <w:szCs w:val="22"/>
        </w:rPr>
        <w:t xml:space="preserve"> Students, Parents, Teachers, and Administration regarding:</w:t>
      </w:r>
    </w:p>
    <w:p w14:paraId="4283B8FA" w14:textId="77777777" w:rsidR="0069127F" w:rsidRPr="0069127F" w:rsidRDefault="0069127F" w:rsidP="0069127F">
      <w:pPr>
        <w:pStyle w:val="ListParagraph"/>
        <w:numPr>
          <w:ilvl w:val="0"/>
          <w:numId w:val="30"/>
        </w:numPr>
        <w:rPr>
          <w:rFonts w:ascii="Arial" w:eastAsia="Times New Roman" w:hAnsi="Arial" w:cs="Arial"/>
          <w:bCs/>
          <w:sz w:val="22"/>
          <w:szCs w:val="22"/>
        </w:rPr>
      </w:pPr>
      <w:r w:rsidRPr="0069127F">
        <w:rPr>
          <w:rFonts w:ascii="Arial" w:eastAsia="Times New Roman" w:hAnsi="Arial" w:cs="Arial"/>
          <w:bCs/>
          <w:sz w:val="22"/>
          <w:szCs w:val="22"/>
        </w:rPr>
        <w:t>School policies and expectations;</w:t>
      </w:r>
    </w:p>
    <w:p w14:paraId="525C370B" w14:textId="77777777" w:rsidR="0069127F" w:rsidRPr="0069127F" w:rsidRDefault="0069127F" w:rsidP="0069127F">
      <w:pPr>
        <w:pStyle w:val="ListParagraph"/>
        <w:numPr>
          <w:ilvl w:val="0"/>
          <w:numId w:val="30"/>
        </w:numPr>
        <w:rPr>
          <w:rFonts w:ascii="Arial" w:eastAsia="Times New Roman" w:hAnsi="Arial" w:cs="Arial"/>
          <w:bCs/>
          <w:sz w:val="22"/>
          <w:szCs w:val="22"/>
        </w:rPr>
      </w:pPr>
      <w:proofErr w:type="spellStart"/>
      <w:r w:rsidRPr="0069127F">
        <w:rPr>
          <w:rFonts w:ascii="Arial" w:eastAsia="Times New Roman" w:hAnsi="Arial" w:cs="Arial"/>
          <w:bCs/>
          <w:sz w:val="22"/>
          <w:szCs w:val="22"/>
        </w:rPr>
        <w:t>Post secondary</w:t>
      </w:r>
      <w:proofErr w:type="spellEnd"/>
      <w:r w:rsidRPr="0069127F">
        <w:rPr>
          <w:rFonts w:ascii="Arial" w:eastAsia="Times New Roman" w:hAnsi="Arial" w:cs="Arial"/>
          <w:bCs/>
          <w:sz w:val="22"/>
          <w:szCs w:val="22"/>
        </w:rPr>
        <w:t xml:space="preserve"> institution applications;</w:t>
      </w:r>
    </w:p>
    <w:p w14:paraId="36B8943D" w14:textId="77777777" w:rsidR="0069127F" w:rsidRPr="0069127F" w:rsidRDefault="0069127F" w:rsidP="0069127F">
      <w:pPr>
        <w:pStyle w:val="ListParagraph"/>
        <w:numPr>
          <w:ilvl w:val="0"/>
          <w:numId w:val="30"/>
        </w:numPr>
        <w:rPr>
          <w:rFonts w:ascii="Arial" w:eastAsia="Times New Roman" w:hAnsi="Arial" w:cs="Arial"/>
          <w:bCs/>
          <w:sz w:val="22"/>
          <w:szCs w:val="22"/>
        </w:rPr>
      </w:pPr>
      <w:r w:rsidRPr="0069127F">
        <w:rPr>
          <w:rFonts w:ascii="Arial" w:eastAsia="Times New Roman" w:hAnsi="Arial" w:cs="Arial"/>
          <w:bCs/>
          <w:sz w:val="22"/>
          <w:szCs w:val="22"/>
        </w:rPr>
        <w:t>Student academic performance information.</w:t>
      </w:r>
    </w:p>
    <w:p w14:paraId="621BA992"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ab/>
      </w:r>
    </w:p>
    <w:p w14:paraId="5A4535D5"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17.</w:t>
      </w:r>
      <w:r w:rsidRPr="0069127F">
        <w:rPr>
          <w:rFonts w:ascii="Arial" w:eastAsia="Times New Roman" w:hAnsi="Arial" w:cs="Arial"/>
          <w:bCs/>
          <w:sz w:val="22"/>
          <w:szCs w:val="22"/>
        </w:rPr>
        <w:tab/>
        <w:t>Registers new students:</w:t>
      </w:r>
    </w:p>
    <w:p w14:paraId="2C2F0685" w14:textId="77777777" w:rsidR="0069127F" w:rsidRPr="0069127F" w:rsidRDefault="0069127F" w:rsidP="0069127F">
      <w:pPr>
        <w:pStyle w:val="ListParagraph"/>
        <w:numPr>
          <w:ilvl w:val="0"/>
          <w:numId w:val="31"/>
        </w:numPr>
        <w:rPr>
          <w:rFonts w:ascii="Arial" w:eastAsia="Times New Roman" w:hAnsi="Arial" w:cs="Arial"/>
          <w:bCs/>
          <w:sz w:val="22"/>
          <w:szCs w:val="22"/>
        </w:rPr>
      </w:pPr>
      <w:r w:rsidRPr="0069127F">
        <w:rPr>
          <w:rFonts w:ascii="Arial" w:eastAsia="Times New Roman" w:hAnsi="Arial" w:cs="Arial"/>
          <w:bCs/>
          <w:sz w:val="22"/>
          <w:szCs w:val="22"/>
        </w:rPr>
        <w:t>Accurately processes OSR files for incoming and outgoing students.</w:t>
      </w:r>
    </w:p>
    <w:p w14:paraId="2319E380" w14:textId="77777777" w:rsidR="0069127F" w:rsidRPr="0069127F" w:rsidRDefault="0069127F" w:rsidP="0069127F">
      <w:pPr>
        <w:pStyle w:val="ListParagraph"/>
        <w:rPr>
          <w:rFonts w:ascii="Arial" w:eastAsia="Times New Roman" w:hAnsi="Arial" w:cs="Arial"/>
          <w:bCs/>
          <w:sz w:val="22"/>
          <w:szCs w:val="22"/>
        </w:rPr>
      </w:pPr>
    </w:p>
    <w:p w14:paraId="33396E68" w14:textId="77777777" w:rsidR="0069127F" w:rsidRPr="0069127F" w:rsidRDefault="0069127F" w:rsidP="0069127F">
      <w:pPr>
        <w:pStyle w:val="ListParagraph"/>
        <w:rPr>
          <w:rFonts w:ascii="Arial" w:eastAsia="Times New Roman" w:hAnsi="Arial" w:cs="Arial"/>
          <w:bCs/>
          <w:sz w:val="22"/>
          <w:szCs w:val="22"/>
        </w:rPr>
      </w:pPr>
      <w:r w:rsidRPr="0069127F">
        <w:rPr>
          <w:rFonts w:ascii="Arial" w:eastAsia="Times New Roman" w:hAnsi="Arial" w:cs="Arial"/>
          <w:bCs/>
          <w:sz w:val="22"/>
          <w:szCs w:val="22"/>
        </w:rPr>
        <w:t>18.</w:t>
      </w:r>
      <w:r w:rsidRPr="0069127F">
        <w:rPr>
          <w:rFonts w:ascii="Arial" w:eastAsia="Times New Roman" w:hAnsi="Arial" w:cs="Arial"/>
          <w:bCs/>
          <w:sz w:val="22"/>
          <w:szCs w:val="22"/>
        </w:rPr>
        <w:tab/>
        <w:t>Helps organize:</w:t>
      </w:r>
    </w:p>
    <w:p w14:paraId="3D4D5B81" w14:textId="77777777" w:rsidR="0069127F" w:rsidRPr="0069127F" w:rsidRDefault="0069127F" w:rsidP="0069127F">
      <w:pPr>
        <w:pStyle w:val="ListParagraph"/>
        <w:numPr>
          <w:ilvl w:val="0"/>
          <w:numId w:val="31"/>
        </w:numPr>
        <w:rPr>
          <w:rFonts w:ascii="Arial" w:eastAsia="Times New Roman" w:hAnsi="Arial" w:cs="Arial"/>
          <w:bCs/>
          <w:sz w:val="22"/>
          <w:szCs w:val="22"/>
        </w:rPr>
      </w:pPr>
      <w:r w:rsidRPr="0069127F">
        <w:rPr>
          <w:rFonts w:ascii="Arial" w:eastAsia="Times New Roman" w:hAnsi="Arial" w:cs="Arial"/>
          <w:bCs/>
          <w:sz w:val="22"/>
          <w:szCs w:val="22"/>
        </w:rPr>
        <w:t>School graduation;</w:t>
      </w:r>
    </w:p>
    <w:p w14:paraId="5BBC47E4" w14:textId="77777777" w:rsidR="0069127F" w:rsidRPr="0069127F" w:rsidRDefault="0069127F" w:rsidP="0069127F">
      <w:pPr>
        <w:pStyle w:val="ListParagraph"/>
        <w:numPr>
          <w:ilvl w:val="0"/>
          <w:numId w:val="31"/>
        </w:numPr>
        <w:rPr>
          <w:rFonts w:ascii="Arial" w:eastAsia="Times New Roman" w:hAnsi="Arial" w:cs="Arial"/>
          <w:bCs/>
          <w:sz w:val="22"/>
          <w:szCs w:val="22"/>
        </w:rPr>
      </w:pPr>
      <w:r w:rsidRPr="0069127F">
        <w:rPr>
          <w:rFonts w:ascii="Arial" w:eastAsia="Times New Roman" w:hAnsi="Arial" w:cs="Arial"/>
          <w:bCs/>
          <w:sz w:val="22"/>
          <w:szCs w:val="22"/>
        </w:rPr>
        <w:t>Grade 8 registrations including end of year promotion data, course selection sheets;</w:t>
      </w:r>
    </w:p>
    <w:p w14:paraId="611EE279" w14:textId="77777777" w:rsidR="0069127F" w:rsidRPr="0069127F" w:rsidRDefault="0069127F" w:rsidP="0069127F">
      <w:pPr>
        <w:pStyle w:val="ListParagraph"/>
        <w:numPr>
          <w:ilvl w:val="0"/>
          <w:numId w:val="31"/>
        </w:numPr>
        <w:rPr>
          <w:rFonts w:ascii="Arial" w:eastAsia="Times New Roman" w:hAnsi="Arial" w:cs="Arial"/>
          <w:bCs/>
          <w:sz w:val="22"/>
          <w:szCs w:val="22"/>
        </w:rPr>
      </w:pPr>
      <w:r w:rsidRPr="0069127F">
        <w:rPr>
          <w:rFonts w:ascii="Arial" w:eastAsia="Times New Roman" w:hAnsi="Arial" w:cs="Arial"/>
          <w:bCs/>
          <w:sz w:val="22"/>
          <w:szCs w:val="22"/>
        </w:rPr>
        <w:t>Parent-Teacher interviews, option sheet entry, etc.;</w:t>
      </w:r>
    </w:p>
    <w:p w14:paraId="78E32454" w14:textId="77777777" w:rsidR="0069127F" w:rsidRPr="0069127F" w:rsidRDefault="0069127F" w:rsidP="0069127F">
      <w:pPr>
        <w:pStyle w:val="ListParagraph"/>
        <w:numPr>
          <w:ilvl w:val="0"/>
          <w:numId w:val="31"/>
        </w:numPr>
        <w:rPr>
          <w:rFonts w:ascii="Arial" w:eastAsia="Times New Roman" w:hAnsi="Arial" w:cs="Arial"/>
          <w:bCs/>
          <w:sz w:val="22"/>
          <w:szCs w:val="22"/>
        </w:rPr>
      </w:pPr>
      <w:r w:rsidRPr="0069127F">
        <w:rPr>
          <w:rFonts w:ascii="Arial" w:eastAsia="Times New Roman" w:hAnsi="Arial" w:cs="Arial"/>
          <w:bCs/>
          <w:sz w:val="22"/>
          <w:szCs w:val="22"/>
        </w:rPr>
        <w:t>Exam schedule.</w:t>
      </w:r>
    </w:p>
    <w:p w14:paraId="3CF5ABB1" w14:textId="77777777" w:rsidR="0069127F" w:rsidRPr="0069127F" w:rsidRDefault="0069127F" w:rsidP="0069127F">
      <w:pPr>
        <w:pStyle w:val="ListParagraph"/>
        <w:rPr>
          <w:rFonts w:ascii="Arial" w:eastAsia="Times New Roman" w:hAnsi="Arial" w:cs="Arial"/>
          <w:bCs/>
          <w:sz w:val="22"/>
          <w:szCs w:val="22"/>
        </w:rPr>
      </w:pPr>
    </w:p>
    <w:p w14:paraId="37C884D6" w14:textId="77777777" w:rsidR="0069127F" w:rsidRPr="0069127F" w:rsidRDefault="0069127F" w:rsidP="0069127F">
      <w:pPr>
        <w:pStyle w:val="ListParagraph"/>
        <w:ind w:left="1440" w:hanging="720"/>
        <w:rPr>
          <w:rFonts w:ascii="Arial" w:eastAsia="Times New Roman" w:hAnsi="Arial" w:cs="Arial"/>
          <w:bCs/>
          <w:sz w:val="22"/>
          <w:szCs w:val="22"/>
        </w:rPr>
      </w:pPr>
      <w:r w:rsidRPr="0069127F">
        <w:rPr>
          <w:rFonts w:ascii="Arial" w:eastAsia="Times New Roman" w:hAnsi="Arial" w:cs="Arial"/>
          <w:bCs/>
          <w:sz w:val="22"/>
          <w:szCs w:val="22"/>
        </w:rPr>
        <w:t>19.</w:t>
      </w:r>
      <w:r w:rsidRPr="0069127F">
        <w:rPr>
          <w:rFonts w:ascii="Arial" w:eastAsia="Times New Roman" w:hAnsi="Arial" w:cs="Arial"/>
          <w:bCs/>
          <w:sz w:val="22"/>
          <w:szCs w:val="22"/>
        </w:rPr>
        <w:tab/>
        <w:t>Performs other duties as assigned by the Principal, Vice-Principals, or Head Secretary, where applicable.</w:t>
      </w:r>
    </w:p>
    <w:p w14:paraId="13B299F0" w14:textId="77777777" w:rsidR="00793496" w:rsidRPr="00793496" w:rsidRDefault="00793496" w:rsidP="00793496">
      <w:pPr>
        <w:pStyle w:val="ListParagraph"/>
        <w:rPr>
          <w:rFonts w:ascii="Arial" w:eastAsia="Times New Roman" w:hAnsi="Arial" w:cs="Arial"/>
          <w:sz w:val="22"/>
          <w:szCs w:val="22"/>
        </w:rPr>
      </w:pPr>
    </w:p>
    <w:p w14:paraId="46AA70B5" w14:textId="77777777" w:rsidR="00793496" w:rsidRPr="00793496" w:rsidRDefault="00793496" w:rsidP="00793496">
      <w:pPr>
        <w:rPr>
          <w:rFonts w:ascii="Arial" w:eastAsia="Times New Roman" w:hAnsi="Arial" w:cs="Arial"/>
          <w:sz w:val="22"/>
          <w:szCs w:val="22"/>
        </w:rPr>
      </w:pPr>
    </w:p>
    <w:p w14:paraId="553921DB" w14:textId="3A160976"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E25EC35" w14:textId="77777777" w:rsidR="0069127F" w:rsidRDefault="0069127F" w:rsidP="007A2CCB">
      <w:pPr>
        <w:rPr>
          <w:rFonts w:ascii="Arial" w:hAnsi="Arial" w:cs="Arial"/>
          <w:b/>
          <w:bCs/>
          <w:i/>
          <w:iCs/>
          <w:sz w:val="22"/>
          <w:szCs w:val="22"/>
        </w:rPr>
      </w:pPr>
    </w:p>
    <w:p w14:paraId="2215CAC5" w14:textId="77777777" w:rsidR="00606EAA" w:rsidRDefault="00606EAA" w:rsidP="007A2CCB">
      <w:pPr>
        <w:rPr>
          <w:rFonts w:ascii="Arial" w:hAnsi="Arial" w:cs="Arial"/>
          <w:b/>
          <w:bCs/>
          <w:i/>
          <w:iCs/>
          <w:sz w:val="22"/>
          <w:szCs w:val="22"/>
        </w:rPr>
      </w:pPr>
    </w:p>
    <w:p w14:paraId="42735655" w14:textId="1A35EEC5" w:rsidR="007A2CCB" w:rsidRPr="007A2CCB" w:rsidRDefault="007A2CCB" w:rsidP="007A2CCB">
      <w:pPr>
        <w:rPr>
          <w:rFonts w:ascii="Arial" w:hAnsi="Arial" w:cs="Arial"/>
          <w:b/>
          <w:bCs/>
          <w:i/>
          <w:iCs/>
          <w:sz w:val="22"/>
          <w:szCs w:val="22"/>
        </w:rPr>
      </w:pPr>
      <w:bookmarkStart w:id="1" w:name="_GoBack"/>
      <w:bookmarkEnd w:id="1"/>
      <w:r w:rsidRPr="007A2CCB">
        <w:rPr>
          <w:rFonts w:ascii="Arial" w:hAnsi="Arial" w:cs="Arial"/>
          <w:b/>
          <w:bCs/>
          <w:i/>
          <w:iCs/>
          <w:sz w:val="22"/>
          <w:szCs w:val="22"/>
        </w:rPr>
        <w:lastRenderedPageBreak/>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w:t>
      </w:r>
      <w:proofErr w:type="gramStart"/>
      <w:r w:rsidRPr="007A2CCB">
        <w:rPr>
          <w:rFonts w:ascii="Arial" w:hAnsi="Arial" w:cs="Arial"/>
          <w:sz w:val="22"/>
          <w:szCs w:val="22"/>
        </w:rPr>
        <w:t>follo</w:t>
      </w:r>
      <w:r w:rsidR="00DA201D">
        <w:rPr>
          <w:rFonts w:ascii="Arial" w:hAnsi="Arial" w:cs="Arial"/>
          <w:sz w:val="22"/>
          <w:szCs w:val="22"/>
        </w:rPr>
        <w:t>ws</w:t>
      </w:r>
      <w:r w:rsidRPr="007A2CCB">
        <w:rPr>
          <w:rFonts w:ascii="Arial" w:hAnsi="Arial" w:cs="Arial"/>
          <w:sz w:val="22"/>
          <w:szCs w:val="22"/>
        </w:rPr>
        <w:t xml:space="preserve"> them at all times</w:t>
      </w:r>
      <w:proofErr w:type="gramEnd"/>
      <w:r w:rsidRPr="007A2CCB">
        <w:rPr>
          <w:rFonts w:ascii="Arial" w:hAnsi="Arial" w:cs="Arial"/>
          <w:sz w:val="22"/>
          <w:szCs w:val="22"/>
        </w:rPr>
        <w:t xml:space="preserve">,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0BD4C03A"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COGNITIVE/PHYSICAL DEMANDS or ADDITIONAL REQUIREMENTS</w:t>
      </w:r>
    </w:p>
    <w:p w14:paraId="5F238250" w14:textId="792999B6" w:rsidR="000B6B8A" w:rsidRPr="000B6B8A" w:rsidRDefault="000B6B8A" w:rsidP="000B6B8A">
      <w:pPr>
        <w:rPr>
          <w:rFonts w:ascii="Arial" w:hAnsi="Arial" w:cs="Arial"/>
          <w:sz w:val="22"/>
          <w:szCs w:val="22"/>
        </w:rPr>
      </w:pPr>
      <w:r w:rsidRPr="000B6B8A">
        <w:rPr>
          <w:rFonts w:ascii="Arial" w:hAnsi="Arial" w:cs="Arial"/>
          <w:sz w:val="22"/>
          <w:szCs w:val="22"/>
        </w:rPr>
        <w:t>Ability to keyboard 55</w:t>
      </w:r>
      <w:r w:rsidR="0069127F">
        <w:rPr>
          <w:rFonts w:ascii="Arial" w:hAnsi="Arial" w:cs="Arial"/>
          <w:sz w:val="22"/>
          <w:szCs w:val="22"/>
        </w:rPr>
        <w:t>+</w:t>
      </w:r>
      <w:r w:rsidRPr="000B6B8A">
        <w:rPr>
          <w:rFonts w:ascii="Arial" w:hAnsi="Arial" w:cs="Arial"/>
          <w:sz w:val="22"/>
          <w:szCs w:val="22"/>
        </w:rPr>
        <w:t xml:space="preserve"> w.p.m.</w:t>
      </w:r>
    </w:p>
    <w:p w14:paraId="3DB19C31" w14:textId="77777777" w:rsidR="000B4786" w:rsidRDefault="000B4786" w:rsidP="00655FC6">
      <w:pPr>
        <w:spacing w:line="480" w:lineRule="auto"/>
        <w:rPr>
          <w:rFonts w:ascii="Arial" w:hAnsi="Arial" w:cs="Arial"/>
          <w:b/>
          <w:bCs/>
          <w:sz w:val="22"/>
          <w:szCs w:val="22"/>
          <w:u w:val="single"/>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949590" w14:textId="63F88610" w:rsidR="00747E75" w:rsidRPr="00761926" w:rsidRDefault="000B4786" w:rsidP="00761926">
      <w:pPr>
        <w:spacing w:line="480" w:lineRule="auto"/>
        <w:rPr>
          <w:rFonts w:ascii="Arial" w:hAnsi="Arial" w:cs="Arial"/>
          <w:sz w:val="22"/>
          <w:szCs w:val="22"/>
        </w:rPr>
      </w:pPr>
      <w:r>
        <w:rPr>
          <w:rFonts w:ascii="Arial" w:hAnsi="Arial" w:cs="Arial"/>
          <w:sz w:val="22"/>
          <w:szCs w:val="22"/>
        </w:rPr>
        <w:t>Work Assignments Received From:</w:t>
      </w:r>
      <w:r w:rsidR="00747E75">
        <w:rPr>
          <w:rFonts w:ascii="Arial" w:hAnsi="Arial" w:cs="Arial"/>
          <w:sz w:val="22"/>
          <w:szCs w:val="22"/>
        </w:rPr>
        <w:t xml:space="preserve"> </w:t>
      </w:r>
    </w:p>
    <w:p w14:paraId="333A9C31" w14:textId="4BFADB52" w:rsidR="00747E75" w:rsidRDefault="000B6B8A" w:rsidP="00747E75">
      <w:pPr>
        <w:pStyle w:val="ListParagraph"/>
        <w:numPr>
          <w:ilvl w:val="0"/>
          <w:numId w:val="8"/>
        </w:numPr>
        <w:rPr>
          <w:rFonts w:ascii="Arial" w:hAnsi="Arial" w:cs="Arial"/>
          <w:sz w:val="22"/>
          <w:szCs w:val="22"/>
        </w:rPr>
      </w:pPr>
      <w:r>
        <w:rPr>
          <w:rFonts w:ascii="Arial" w:hAnsi="Arial" w:cs="Arial"/>
          <w:sz w:val="22"/>
          <w:szCs w:val="22"/>
        </w:rPr>
        <w:t xml:space="preserve">Principal </w:t>
      </w:r>
    </w:p>
    <w:p w14:paraId="71BCAA88" w14:textId="68B51C65" w:rsidR="0069127F" w:rsidRDefault="0069127F" w:rsidP="00747E75">
      <w:pPr>
        <w:pStyle w:val="ListParagraph"/>
        <w:numPr>
          <w:ilvl w:val="0"/>
          <w:numId w:val="8"/>
        </w:numPr>
        <w:rPr>
          <w:rFonts w:ascii="Arial" w:hAnsi="Arial" w:cs="Arial"/>
          <w:sz w:val="22"/>
          <w:szCs w:val="22"/>
        </w:rPr>
      </w:pPr>
      <w:r>
        <w:rPr>
          <w:rFonts w:ascii="Arial" w:hAnsi="Arial" w:cs="Arial"/>
          <w:sz w:val="22"/>
          <w:szCs w:val="22"/>
        </w:rPr>
        <w:t>Head Secretary, Secondary School, where applicable</w:t>
      </w:r>
    </w:p>
    <w:p w14:paraId="6BF3C96E" w14:textId="77777777" w:rsidR="009A1931" w:rsidRPr="009A1931" w:rsidRDefault="009A1931" w:rsidP="009A1931">
      <w:pPr>
        <w:pStyle w:val="ListParagraph"/>
        <w:rPr>
          <w:rFonts w:ascii="Arial" w:hAnsi="Arial" w:cs="Arial"/>
          <w:sz w:val="22"/>
          <w:szCs w:val="22"/>
        </w:rPr>
      </w:pPr>
    </w:p>
    <w:p w14:paraId="35884993" w14:textId="382350D0" w:rsidR="000B4786" w:rsidRDefault="000B4786" w:rsidP="00655FC6">
      <w:pPr>
        <w:spacing w:line="480" w:lineRule="auto"/>
        <w:rPr>
          <w:rFonts w:ascii="Arial" w:hAnsi="Arial" w:cs="Arial"/>
          <w:sz w:val="22"/>
          <w:szCs w:val="22"/>
        </w:rPr>
      </w:pPr>
      <w:r>
        <w:rPr>
          <w:rFonts w:ascii="Arial" w:hAnsi="Arial" w:cs="Arial"/>
          <w:sz w:val="22"/>
          <w:szCs w:val="22"/>
        </w:rPr>
        <w:t>Positions Supervised:</w:t>
      </w:r>
    </w:p>
    <w:p w14:paraId="3DE01614" w14:textId="4E5690B2" w:rsidR="00623D0D" w:rsidRDefault="00623D0D" w:rsidP="00655FC6">
      <w:pPr>
        <w:spacing w:line="480" w:lineRule="auto"/>
        <w:rPr>
          <w:rFonts w:ascii="Arial" w:hAnsi="Arial" w:cs="Arial"/>
          <w:sz w:val="22"/>
          <w:szCs w:val="22"/>
        </w:rPr>
      </w:pPr>
      <w:r>
        <w:rPr>
          <w:rFonts w:ascii="Arial" w:hAnsi="Arial" w:cs="Arial"/>
          <w:sz w:val="22"/>
          <w:szCs w:val="22"/>
        </w:rPr>
        <w:t>None</w:t>
      </w:r>
    </w:p>
    <w:p w14:paraId="3E207330" w14:textId="69F9CC50" w:rsidR="00FA7BBA" w:rsidRPr="00623D0D"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P MathA">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C626" w14:textId="564D2CB6" w:rsidR="00556F54" w:rsidRPr="006A3408" w:rsidRDefault="006A3408" w:rsidP="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B4A23C6"/>
    <w:lvl w:ilvl="0">
      <w:numFmt w:val="decimal"/>
      <w:lvlText w:val="*"/>
      <w:lvlJc w:val="left"/>
    </w:lvl>
  </w:abstractNum>
  <w:abstractNum w:abstractNumId="1" w15:restartNumberingAfterBreak="0">
    <w:nsid w:val="00000001"/>
    <w:multiLevelType w:val="multilevel"/>
    <w:tmpl w:val="00000000"/>
    <w:lvl w:ilvl="0">
      <w:start w:val="1"/>
      <w:numFmt w:val="decimal"/>
      <w:lvlText w:val="%1."/>
      <w:lvlJc w:val="left"/>
      <w:pPr>
        <w:tabs>
          <w:tab w:val="num" w:pos="720"/>
        </w:tabs>
        <w:ind w:left="720" w:hanging="720"/>
      </w:pPr>
      <w:rPr>
        <w:rFonts w:ascii="Arial Narrow" w:hAnsi="Arial Narrow" w:cs="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5"/>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7"/>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9"/>
    <w:multiLevelType w:val="multilevel"/>
    <w:tmpl w:val="00000000"/>
    <w:name w:val="Auto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19"/>
    <w:multiLevelType w:val="multilevel"/>
    <w:tmpl w:val="5920AE14"/>
    <w:lvl w:ilvl="0">
      <w:start w:val="1"/>
      <w:numFmt w:val="decimal"/>
      <w:pStyle w:val="Level1"/>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7" w15:restartNumberingAfterBreak="0">
    <w:nsid w:val="02150C6E"/>
    <w:multiLevelType w:val="hybridMultilevel"/>
    <w:tmpl w:val="8A42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EF4E6F"/>
    <w:multiLevelType w:val="hybridMultilevel"/>
    <w:tmpl w:val="76E4A56C"/>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DC0995"/>
    <w:multiLevelType w:val="hybridMultilevel"/>
    <w:tmpl w:val="F5CE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297584"/>
    <w:multiLevelType w:val="hybridMultilevel"/>
    <w:tmpl w:val="23F4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40818"/>
    <w:multiLevelType w:val="hybridMultilevel"/>
    <w:tmpl w:val="4D8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D638C"/>
    <w:multiLevelType w:val="hybridMultilevel"/>
    <w:tmpl w:val="7EC234C0"/>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430463"/>
    <w:multiLevelType w:val="hybridMultilevel"/>
    <w:tmpl w:val="C4C0A9B0"/>
    <w:lvl w:ilvl="0" w:tplc="75FEF37A">
      <w:start w:val="6"/>
      <w:numFmt w:val="decimal"/>
      <w:lvlText w:val="%1."/>
      <w:lvlJc w:val="left"/>
      <w:pPr>
        <w:tabs>
          <w:tab w:val="num" w:pos="1368"/>
        </w:tabs>
        <w:ind w:left="1368" w:hanging="648"/>
      </w:pPr>
      <w:rPr>
        <w:rFonts w:ascii="Arial" w:hAnsi="Arial" w:cs="Arial" w:hint="default"/>
        <w:b w:val="0"/>
        <w:bCs/>
        <w:i w:val="0"/>
        <w:sz w:val="22"/>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6338D0"/>
    <w:multiLevelType w:val="hybridMultilevel"/>
    <w:tmpl w:val="68062CB2"/>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D5E5B76"/>
    <w:multiLevelType w:val="hybridMultilevel"/>
    <w:tmpl w:val="27EE3178"/>
    <w:lvl w:ilvl="0" w:tplc="A8E87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3B124A"/>
    <w:multiLevelType w:val="hybridMultilevel"/>
    <w:tmpl w:val="EE34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9F7057C"/>
    <w:multiLevelType w:val="hybridMultilevel"/>
    <w:tmpl w:val="EAB8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CF71967"/>
    <w:multiLevelType w:val="hybridMultilevel"/>
    <w:tmpl w:val="8D9057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442E4A68"/>
    <w:multiLevelType w:val="hybridMultilevel"/>
    <w:tmpl w:val="6AF6E160"/>
    <w:lvl w:ilvl="0" w:tplc="FB628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454C300C"/>
    <w:multiLevelType w:val="hybridMultilevel"/>
    <w:tmpl w:val="F8C40B1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93E0B"/>
    <w:multiLevelType w:val="hybridMultilevel"/>
    <w:tmpl w:val="EA64A226"/>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64F69"/>
    <w:multiLevelType w:val="hybridMultilevel"/>
    <w:tmpl w:val="6590A04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595267"/>
    <w:multiLevelType w:val="hybridMultilevel"/>
    <w:tmpl w:val="4C409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51FB1"/>
    <w:multiLevelType w:val="hybridMultilevel"/>
    <w:tmpl w:val="DE364C32"/>
    <w:lvl w:ilvl="0" w:tplc="0409000F">
      <w:start w:val="6"/>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01051F"/>
    <w:multiLevelType w:val="hybridMultilevel"/>
    <w:tmpl w:val="5A3E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10464A"/>
    <w:multiLevelType w:val="hybridMultilevel"/>
    <w:tmpl w:val="A0C4218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417D81"/>
    <w:multiLevelType w:val="multilevel"/>
    <w:tmpl w:val="0008A746"/>
    <w:lvl w:ilvl="0">
      <w:start w:val="2"/>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num w:numId="1">
    <w:abstractNumId w:val="20"/>
  </w:num>
  <w:num w:numId="2">
    <w:abstractNumId w:val="24"/>
  </w:num>
  <w:num w:numId="3">
    <w:abstractNumId w:val="23"/>
  </w:num>
  <w:num w:numId="4">
    <w:abstractNumId w:val="6"/>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pPr>
          <w:ind w:left="0" w:firstLine="0"/>
        </w:pPr>
      </w:lvl>
    </w:lvlOverride>
  </w:num>
  <w:num w:numId="5">
    <w:abstractNumId w:val="16"/>
  </w:num>
  <w:num w:numId="6">
    <w:abstractNumId w:val="0"/>
    <w:lvlOverride w:ilvl="0">
      <w:lvl w:ilvl="0">
        <w:numFmt w:val="bullet"/>
        <w:lvlText w:val=""/>
        <w:legacy w:legacy="1" w:legacySpace="0" w:legacyIndent="720"/>
        <w:lvlJc w:val="left"/>
        <w:pPr>
          <w:ind w:left="2070" w:hanging="720"/>
        </w:pPr>
        <w:rPr>
          <w:rFonts w:ascii="WP MathA" w:hAnsi="WP MathA" w:hint="default"/>
        </w:rPr>
      </w:lvl>
    </w:lvlOverride>
  </w:num>
  <w:num w:numId="7">
    <w:abstractNumId w:val="26"/>
  </w:num>
  <w:num w:numId="8">
    <w:abstractNumId w:val="17"/>
  </w:num>
  <w:num w:numId="9">
    <w:abstractNumId w:val="11"/>
  </w:num>
  <w:num w:numId="10">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4"/>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14">
    <w:abstractNumId w:val="13"/>
  </w:num>
  <w:num w:numId="15">
    <w:abstractNumId w:val="7"/>
  </w:num>
  <w:num w:numId="16">
    <w:abstractNumId w:val="10"/>
  </w:num>
  <w:num w:numId="17">
    <w:abstractNumId w:val="3"/>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1"/>
  </w:num>
  <w:num w:numId="19">
    <w:abstractNumId w:val="9"/>
  </w:num>
  <w:num w:numId="20">
    <w:abstractNumId w:val="28"/>
  </w:num>
  <w:num w:numId="21">
    <w:abstractNumId w:val="5"/>
    <w:lvlOverride w:ilvl="0">
      <w:startOverride w:val="9"/>
      <w:lvl w:ilvl="0">
        <w:start w:val="9"/>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abstractNumId w:val="14"/>
  </w:num>
  <w:num w:numId="23">
    <w:abstractNumId w:val="18"/>
  </w:num>
  <w:num w:numId="24">
    <w:abstractNumId w:val="15"/>
  </w:num>
  <w:num w:numId="25">
    <w:abstractNumId w:val="27"/>
  </w:num>
  <w:num w:numId="26">
    <w:abstractNumId w:val="30"/>
  </w:num>
  <w:num w:numId="27">
    <w:abstractNumId w:val="29"/>
  </w:num>
  <w:num w:numId="28">
    <w:abstractNumId w:val="8"/>
  </w:num>
  <w:num w:numId="29">
    <w:abstractNumId w:val="25"/>
  </w:num>
  <w:num w:numId="30">
    <w:abstractNumId w:val="22"/>
  </w:num>
  <w:num w:numId="31">
    <w:abstractNumId w:val="1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911C6"/>
    <w:rsid w:val="000B4786"/>
    <w:rsid w:val="000B6B8A"/>
    <w:rsid w:val="000F3A7E"/>
    <w:rsid w:val="001111EA"/>
    <w:rsid w:val="00137613"/>
    <w:rsid w:val="0015123E"/>
    <w:rsid w:val="001D0D59"/>
    <w:rsid w:val="001F0096"/>
    <w:rsid w:val="001F2276"/>
    <w:rsid w:val="00285446"/>
    <w:rsid w:val="002A64EC"/>
    <w:rsid w:val="002A77C9"/>
    <w:rsid w:val="002D3239"/>
    <w:rsid w:val="002F4B55"/>
    <w:rsid w:val="003830B5"/>
    <w:rsid w:val="003D3433"/>
    <w:rsid w:val="0045045C"/>
    <w:rsid w:val="0048738D"/>
    <w:rsid w:val="00493ECF"/>
    <w:rsid w:val="00511F50"/>
    <w:rsid w:val="00556F54"/>
    <w:rsid w:val="0056753B"/>
    <w:rsid w:val="00575985"/>
    <w:rsid w:val="0059507D"/>
    <w:rsid w:val="00606EAA"/>
    <w:rsid w:val="00623D0D"/>
    <w:rsid w:val="00655FC6"/>
    <w:rsid w:val="00667391"/>
    <w:rsid w:val="0069127F"/>
    <w:rsid w:val="006A3408"/>
    <w:rsid w:val="006B4461"/>
    <w:rsid w:val="00725AA9"/>
    <w:rsid w:val="00747E75"/>
    <w:rsid w:val="00761926"/>
    <w:rsid w:val="00764A5F"/>
    <w:rsid w:val="00793496"/>
    <w:rsid w:val="007A2CCB"/>
    <w:rsid w:val="007E25B3"/>
    <w:rsid w:val="007E3718"/>
    <w:rsid w:val="00835803"/>
    <w:rsid w:val="008607F0"/>
    <w:rsid w:val="008848C2"/>
    <w:rsid w:val="00902867"/>
    <w:rsid w:val="009310A4"/>
    <w:rsid w:val="009418B4"/>
    <w:rsid w:val="00962DB6"/>
    <w:rsid w:val="00986374"/>
    <w:rsid w:val="009A1931"/>
    <w:rsid w:val="009A4E11"/>
    <w:rsid w:val="009C67EA"/>
    <w:rsid w:val="00A8002A"/>
    <w:rsid w:val="00AC07A3"/>
    <w:rsid w:val="00B11167"/>
    <w:rsid w:val="00B57C53"/>
    <w:rsid w:val="00BA78CD"/>
    <w:rsid w:val="00C145EF"/>
    <w:rsid w:val="00C241AE"/>
    <w:rsid w:val="00C3477F"/>
    <w:rsid w:val="00C64109"/>
    <w:rsid w:val="00C94165"/>
    <w:rsid w:val="00D019BC"/>
    <w:rsid w:val="00D15062"/>
    <w:rsid w:val="00D807D8"/>
    <w:rsid w:val="00DA201D"/>
    <w:rsid w:val="00DD256A"/>
    <w:rsid w:val="00DF39FB"/>
    <w:rsid w:val="00DF4BC6"/>
    <w:rsid w:val="00E103E7"/>
    <w:rsid w:val="00E66689"/>
    <w:rsid w:val="00F15B05"/>
    <w:rsid w:val="00F37C71"/>
    <w:rsid w:val="00F51484"/>
    <w:rsid w:val="00F708A9"/>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667391"/>
    <w:pPr>
      <w:widowControl w:val="0"/>
      <w:numPr>
        <w:numId w:val="4"/>
      </w:numPr>
      <w:autoSpaceDE w:val="0"/>
      <w:autoSpaceDN w:val="0"/>
      <w:adjustRightInd w:val="0"/>
      <w:ind w:left="2160"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3</cp:revision>
  <cp:lastPrinted>2020-10-06T12:55:00Z</cp:lastPrinted>
  <dcterms:created xsi:type="dcterms:W3CDTF">2022-01-11T16:52:00Z</dcterms:created>
  <dcterms:modified xsi:type="dcterms:W3CDTF">2022-01-18T17:37:00Z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