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77777777" w:rsidR="006A3408" w:rsidRDefault="006A3408" w:rsidP="00655FC6">
      <w:pPr>
        <w:spacing w:line="480" w:lineRule="auto"/>
        <w:rPr>
          <w:rFonts w:ascii="Arial" w:hAnsi="Arial" w:cs="Arial"/>
          <w:sz w:val="22"/>
          <w:szCs w:val="22"/>
        </w:rPr>
      </w:pP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995CDB2" w14:textId="77777777" w:rsidR="007E25B3" w:rsidRDefault="009418B4" w:rsidP="009418B4">
            <w:pPr>
              <w:rPr>
                <w:rFonts w:ascii="Arial" w:hAnsi="Arial" w:cs="Arial"/>
                <w:b/>
                <w:bCs/>
                <w:sz w:val="22"/>
                <w:szCs w:val="22"/>
              </w:rPr>
            </w:pPr>
            <w:r w:rsidRPr="002C47AD">
              <w:rPr>
                <w:rFonts w:ascii="Arial" w:hAnsi="Arial" w:cs="Arial"/>
                <w:b/>
                <w:bCs/>
                <w:sz w:val="22"/>
                <w:szCs w:val="22"/>
              </w:rPr>
              <w:t>Job Title:</w:t>
            </w:r>
            <w:r w:rsidR="003830B5">
              <w:rPr>
                <w:rFonts w:ascii="Arial" w:hAnsi="Arial" w:cs="Arial"/>
                <w:b/>
                <w:bCs/>
                <w:sz w:val="22"/>
                <w:szCs w:val="22"/>
              </w:rPr>
              <w:t xml:space="preserve"> </w:t>
            </w:r>
          </w:p>
          <w:p w14:paraId="67FFECF6" w14:textId="0F0FCB1F" w:rsidR="009418B4" w:rsidRPr="002C47AD" w:rsidRDefault="00882D8F" w:rsidP="009418B4">
            <w:pPr>
              <w:rPr>
                <w:rFonts w:ascii="Arial" w:hAnsi="Arial" w:cs="Arial"/>
                <w:b/>
                <w:bCs/>
                <w:sz w:val="22"/>
                <w:szCs w:val="22"/>
              </w:rPr>
            </w:pPr>
            <w:r>
              <w:rPr>
                <w:rFonts w:ascii="Arial" w:hAnsi="Arial" w:cs="Arial"/>
                <w:sz w:val="22"/>
                <w:szCs w:val="22"/>
              </w:rPr>
              <w:t>Head Secretary – Secondary School</w:t>
            </w:r>
            <w:r w:rsidR="009418B4" w:rsidRPr="002C47AD">
              <w:rPr>
                <w:rFonts w:ascii="Arial" w:hAnsi="Arial" w:cs="Arial"/>
                <w:b/>
                <w:bCs/>
                <w:sz w:val="22"/>
                <w:szCs w:val="22"/>
              </w:rPr>
              <w:tab/>
            </w:r>
          </w:p>
          <w:p w14:paraId="60327B99" w14:textId="5639E894"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AD1B46C"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BBC7B72" w14:textId="1DC3E0E2" w:rsidR="009418B4" w:rsidRPr="002C47AD" w:rsidRDefault="009418B4" w:rsidP="009418B4">
            <w:pPr>
              <w:rPr>
                <w:rFonts w:ascii="Arial" w:hAnsi="Arial" w:cs="Arial"/>
                <w:b/>
                <w:bCs/>
                <w:sz w:val="22"/>
                <w:szCs w:val="22"/>
              </w:rPr>
            </w:pPr>
          </w:p>
          <w:p w14:paraId="033CFA59" w14:textId="77777777" w:rsidR="009418B4" w:rsidRPr="002C47AD" w:rsidRDefault="009418B4"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AACAEA3" w14:textId="77777777" w:rsidR="007E25B3" w:rsidRDefault="009418B4" w:rsidP="009418B4">
            <w:pPr>
              <w:rPr>
                <w:rFonts w:ascii="Arial" w:hAnsi="Arial" w:cs="Arial"/>
                <w:b/>
                <w:bCs/>
                <w:sz w:val="22"/>
                <w:szCs w:val="22"/>
              </w:rPr>
            </w:pPr>
            <w:r w:rsidRPr="002C47AD">
              <w:rPr>
                <w:rFonts w:ascii="Arial" w:hAnsi="Arial" w:cs="Arial"/>
                <w:b/>
                <w:bCs/>
                <w:sz w:val="22"/>
                <w:szCs w:val="22"/>
              </w:rPr>
              <w:t>Reports To:</w:t>
            </w:r>
            <w:r w:rsidR="003830B5">
              <w:rPr>
                <w:rFonts w:ascii="Arial" w:hAnsi="Arial" w:cs="Arial"/>
                <w:b/>
                <w:bCs/>
                <w:sz w:val="22"/>
                <w:szCs w:val="22"/>
              </w:rPr>
              <w:t xml:space="preserve"> </w:t>
            </w:r>
          </w:p>
          <w:p w14:paraId="416F1B70" w14:textId="220C2C23" w:rsidR="009418B4" w:rsidRPr="002C47AD" w:rsidRDefault="00187F17" w:rsidP="009418B4">
            <w:pPr>
              <w:rPr>
                <w:rFonts w:ascii="Arial" w:hAnsi="Arial" w:cs="Arial"/>
                <w:sz w:val="22"/>
                <w:szCs w:val="22"/>
              </w:rPr>
            </w:pPr>
            <w:r>
              <w:rPr>
                <w:rFonts w:ascii="Arial" w:hAnsi="Arial" w:cs="Arial"/>
                <w:sz w:val="22"/>
                <w:szCs w:val="22"/>
              </w:rPr>
              <w:t>Principal</w:t>
            </w:r>
            <w:r w:rsidR="00882D8F">
              <w:rPr>
                <w:rFonts w:ascii="Arial" w:hAnsi="Arial" w:cs="Arial"/>
                <w:sz w:val="22"/>
                <w:szCs w:val="22"/>
              </w:rPr>
              <w:t>, Vice-Principal</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C60DBE3"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5E7C769F" w14:textId="0168CBD8" w:rsidR="009418B4" w:rsidRPr="007E25B3" w:rsidRDefault="007E25B3" w:rsidP="009418B4">
            <w:pPr>
              <w:rPr>
                <w:rFonts w:ascii="Arial" w:hAnsi="Arial" w:cs="Arial"/>
                <w:sz w:val="22"/>
                <w:szCs w:val="22"/>
              </w:rPr>
            </w:pPr>
            <w:r w:rsidRPr="007E25B3">
              <w:rPr>
                <w:rFonts w:ascii="Arial" w:hAnsi="Arial" w:cs="Arial"/>
                <w:sz w:val="22"/>
                <w:szCs w:val="22"/>
              </w:rPr>
              <w:t>CUPE</w:t>
            </w:r>
          </w:p>
          <w:p w14:paraId="67DF90EB" w14:textId="355082DC" w:rsidR="009418B4" w:rsidRPr="002C47AD" w:rsidRDefault="009418B4" w:rsidP="009418B4">
            <w:pPr>
              <w:rPr>
                <w:rFonts w:ascii="Arial" w:hAnsi="Arial" w:cs="Arial"/>
                <w:sz w:val="22"/>
                <w:szCs w:val="22"/>
              </w:rPr>
            </w:pP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DA3945B" w14:textId="77777777" w:rsidR="007E25B3" w:rsidRDefault="009418B4" w:rsidP="009418B4">
            <w:pPr>
              <w:rPr>
                <w:rFonts w:ascii="Arial" w:hAnsi="Arial" w:cs="Arial"/>
                <w:b/>
                <w:bCs/>
                <w:sz w:val="22"/>
                <w:szCs w:val="22"/>
              </w:rPr>
            </w:pPr>
            <w:r w:rsidRPr="002C47AD">
              <w:rPr>
                <w:rFonts w:ascii="Arial" w:hAnsi="Arial" w:cs="Arial"/>
                <w:b/>
                <w:bCs/>
                <w:sz w:val="22"/>
                <w:szCs w:val="22"/>
              </w:rPr>
              <w:t>Date of last review:</w:t>
            </w:r>
          </w:p>
          <w:p w14:paraId="2DD73907" w14:textId="49F300DF" w:rsidR="009418B4" w:rsidRPr="00511F50" w:rsidRDefault="00511F50" w:rsidP="009418B4">
            <w:pPr>
              <w:rPr>
                <w:rFonts w:ascii="Arial" w:hAnsi="Arial" w:cs="Arial"/>
                <w:sz w:val="22"/>
                <w:szCs w:val="22"/>
              </w:rPr>
            </w:pPr>
            <w:r>
              <w:rPr>
                <w:rFonts w:ascii="Arial" w:hAnsi="Arial" w:cs="Arial"/>
                <w:sz w:val="22"/>
                <w:szCs w:val="22"/>
              </w:rPr>
              <w:t>Unknown</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3D81540" w14:textId="77777777" w:rsidR="009418B4" w:rsidRPr="002C47AD" w:rsidRDefault="009418B4" w:rsidP="009418B4">
            <w:pPr>
              <w:rPr>
                <w:rFonts w:ascii="Arial" w:hAnsi="Arial" w:cs="Arial"/>
                <w:sz w:val="22"/>
                <w:szCs w:val="22"/>
              </w:rPr>
            </w:pPr>
          </w:p>
        </w:tc>
      </w:tr>
    </w:tbl>
    <w:p w14:paraId="71F2FADE" w14:textId="118F18BA" w:rsidR="00882D8F" w:rsidRPr="00882D8F" w:rsidRDefault="009418B4" w:rsidP="00655FC6">
      <w:pPr>
        <w:spacing w:line="480" w:lineRule="auto"/>
        <w:rPr>
          <w:rFonts w:ascii="Arial" w:hAnsi="Arial" w:cs="Arial"/>
          <w:sz w:val="22"/>
          <w:szCs w:val="22"/>
        </w:rPr>
      </w:pPr>
      <w:r w:rsidRPr="0048738D">
        <w:rPr>
          <w:rFonts w:ascii="Arial" w:hAnsi="Arial" w:cs="Arial"/>
          <w:b/>
          <w:bCs/>
          <w:noProof/>
          <w:sz w:val="22"/>
          <w:szCs w:val="22"/>
          <w:u w:val="single"/>
        </w:rPr>
        <mc:AlternateContent>
          <mc:Choice Requires="wps">
            <w:drawing>
              <wp:anchor distT="0" distB="0" distL="114300" distR="114300" simplePos="0" relativeHeight="251659264" behindDoc="0" locked="0" layoutInCell="1" allowOverlap="1" wp14:anchorId="0D87EBBF" wp14:editId="74B4560E">
                <wp:simplePos x="0" y="0"/>
                <wp:positionH relativeFrom="margin">
                  <wp:posOffset>-76835</wp:posOffset>
                </wp:positionH>
                <wp:positionV relativeFrom="page">
                  <wp:posOffset>4285615</wp:posOffset>
                </wp:positionV>
                <wp:extent cx="5953125" cy="9525"/>
                <wp:effectExtent l="38100" t="38100" r="66675" b="85725"/>
                <wp:wrapSquare wrapText="bothSides"/>
                <wp:docPr id="2" name="Straight Connector 2"/>
                <wp:cNvGraphicFramePr/>
                <a:graphic xmlns:a="http://schemas.openxmlformats.org/drawingml/2006/main">
                  <a:graphicData uri="http://schemas.microsoft.com/office/word/2010/wordprocessingShape">
                    <wps:wsp>
                      <wps:cNvCnPr/>
                      <wps:spPr>
                        <a:xfrm flipV="1">
                          <a:off x="0" y="0"/>
                          <a:ext cx="59531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6E027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05pt,337.45pt" to="462.7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" strokecolor="#c0504d [3205]" strokeweight="2pt">
                <v:shadow on="t" color="black" opacity="24903f" origin=",.5" offset="0,.55556mm"/>
                <w10:wrap type="square" anchorx="margin" anchory="page"/>
              </v:line>
            </w:pict>
          </mc:Fallback>
        </mc:AlternateContent>
      </w:r>
    </w:p>
    <w:p w14:paraId="5692C74E" w14:textId="77777777" w:rsidR="00882D8F" w:rsidRDefault="00882D8F" w:rsidP="00655FC6">
      <w:pPr>
        <w:spacing w:line="480" w:lineRule="auto"/>
        <w:rPr>
          <w:rFonts w:ascii="Arial" w:hAnsi="Arial" w:cs="Arial"/>
          <w:b/>
          <w:bCs/>
          <w:sz w:val="22"/>
          <w:szCs w:val="22"/>
          <w:u w:val="single"/>
        </w:rPr>
      </w:pPr>
    </w:p>
    <w:p w14:paraId="28D8500E" w14:textId="39B457A2"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1890CAF8" w14:textId="77777777" w:rsidR="00882D8F" w:rsidRPr="00882D8F" w:rsidRDefault="00882D8F" w:rsidP="00882D8F">
      <w:pPr>
        <w:widowControl w:val="0"/>
        <w:autoSpaceDE w:val="0"/>
        <w:autoSpaceDN w:val="0"/>
        <w:adjustRightInd w:val="0"/>
        <w:jc w:val="both"/>
        <w:rPr>
          <w:rFonts w:ascii="Arial" w:eastAsia="Times New Roman" w:hAnsi="Arial" w:cs="Arial"/>
          <w:sz w:val="22"/>
          <w:szCs w:val="22"/>
        </w:rPr>
      </w:pPr>
      <w:r w:rsidRPr="00882D8F">
        <w:rPr>
          <w:rFonts w:ascii="Arial" w:eastAsia="Times New Roman" w:hAnsi="Arial" w:cs="Arial"/>
          <w:sz w:val="22"/>
          <w:szCs w:val="22"/>
        </w:rPr>
        <w:t>The Head Secretary works under the general direction of the Principal and is responsible for the supervision of secretarial staff.  The Head Secretary performs secretarial and clerical functions to assist school administration in the operation of the school to meet the needs of students and staff.</w:t>
      </w:r>
    </w:p>
    <w:p w14:paraId="6426D7DB" w14:textId="77777777" w:rsidR="00623D0D" w:rsidRPr="00667391" w:rsidRDefault="00623D0D" w:rsidP="00667391">
      <w:pPr>
        <w:widowControl w:val="0"/>
        <w:autoSpaceDE w:val="0"/>
        <w:autoSpaceDN w:val="0"/>
        <w:adjustRightInd w:val="0"/>
        <w:ind w:left="-90"/>
        <w:jc w:val="both"/>
        <w:rPr>
          <w:rFonts w:ascii="Arial" w:eastAsia="Times New Roman" w:hAnsi="Arial" w:cs="Arial"/>
          <w:sz w:val="22"/>
          <w:szCs w:val="22"/>
        </w:rPr>
      </w:pPr>
    </w:p>
    <w:p w14:paraId="1A33E687" w14:textId="5342DF8F" w:rsidR="00667391" w:rsidRPr="00667391" w:rsidRDefault="0048738D" w:rsidP="000911C6">
      <w:pPr>
        <w:spacing w:line="480" w:lineRule="auto"/>
        <w:rPr>
          <w:rFonts w:ascii="Arial" w:hAnsi="Arial" w:cs="Arial"/>
          <w:b/>
          <w:bCs/>
          <w:sz w:val="22"/>
          <w:szCs w:val="22"/>
          <w:u w:val="single"/>
        </w:rPr>
      </w:pPr>
      <w:r>
        <w:rPr>
          <w:rFonts w:ascii="Arial" w:hAnsi="Arial" w:cs="Arial"/>
          <w:b/>
          <w:bCs/>
          <w:sz w:val="22"/>
          <w:szCs w:val="22"/>
          <w:u w:val="single"/>
        </w:rPr>
        <w:t>QUALIFICATIONS</w:t>
      </w:r>
      <w:bookmarkStart w:id="0" w:name="_Hlk92719231"/>
    </w:p>
    <w:bookmarkEnd w:id="0"/>
    <w:p w14:paraId="4FCD6A96" w14:textId="65BA8DDB"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High School Diploma (Commercial) and/or secretarial courses at community college or equivalent work related experience.</w:t>
      </w:r>
    </w:p>
    <w:p w14:paraId="167ED788" w14:textId="0F000AB9"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Between three and four years secretarial experience;</w:t>
      </w:r>
    </w:p>
    <w:p w14:paraId="36EDD681" w14:textId="632611B9"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Previous accounting and bookkeeping experiences.</w:t>
      </w:r>
    </w:p>
    <w:p w14:paraId="1F58FC34" w14:textId="3D8AC2D2"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Computer literate, knowledge and experience in the use of word processing and spreadsheet programs in keeping with latest programs supplied by Board;</w:t>
      </w:r>
    </w:p>
    <w:p w14:paraId="33D00905" w14:textId="10F6AEFB"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Knowledge of in-house computer programs;</w:t>
      </w:r>
    </w:p>
    <w:p w14:paraId="4EF6CC26" w14:textId="37326A67"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Excellent interpersonal skills and public relations skills;</w:t>
      </w:r>
    </w:p>
    <w:p w14:paraId="6D02A4A5" w14:textId="4AD6E27C"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Good command of spelling, grammar and punctuation;</w:t>
      </w:r>
    </w:p>
    <w:p w14:paraId="19733BCA" w14:textId="28453E32"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Demonstrated ability to work independently with judgement, tact and discretion;</w:t>
      </w:r>
    </w:p>
    <w:p w14:paraId="74C972F2" w14:textId="7282A21D"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Ability to initiate and respond to, in a mature manner, requests for information from a variety of sources;</w:t>
      </w:r>
    </w:p>
    <w:p w14:paraId="6F4BA173" w14:textId="3B74F133" w:rsidR="00174118" w:rsidRPr="00174118" w:rsidRDefault="00174118" w:rsidP="00174118">
      <w:pPr>
        <w:pStyle w:val="ListParagraph"/>
        <w:numPr>
          <w:ilvl w:val="0"/>
          <w:numId w:val="35"/>
        </w:numPr>
        <w:rPr>
          <w:rFonts w:ascii="Arial" w:hAnsi="Arial" w:cs="Arial"/>
          <w:sz w:val="22"/>
          <w:szCs w:val="22"/>
        </w:rPr>
      </w:pPr>
      <w:r w:rsidRPr="00174118">
        <w:rPr>
          <w:rFonts w:ascii="Arial" w:hAnsi="Arial" w:cs="Arial"/>
          <w:sz w:val="22"/>
          <w:szCs w:val="22"/>
        </w:rPr>
        <w:t>Excellent administrative, coordination, organizational and management abilities.</w:t>
      </w:r>
    </w:p>
    <w:p w14:paraId="2C4C2B5D" w14:textId="0F7EA8DB" w:rsidR="0069127F" w:rsidRPr="00174118" w:rsidRDefault="00174118" w:rsidP="00F37C71">
      <w:pPr>
        <w:pStyle w:val="ListParagraph"/>
        <w:numPr>
          <w:ilvl w:val="0"/>
          <w:numId w:val="35"/>
        </w:numPr>
        <w:rPr>
          <w:rFonts w:ascii="Arial" w:hAnsi="Arial" w:cs="Arial"/>
          <w:sz w:val="22"/>
          <w:szCs w:val="22"/>
        </w:rPr>
      </w:pPr>
      <w:r w:rsidRPr="00174118">
        <w:rPr>
          <w:rFonts w:ascii="Arial" w:hAnsi="Arial" w:cs="Arial"/>
          <w:sz w:val="22"/>
          <w:szCs w:val="22"/>
        </w:rPr>
        <w:t>Ability to work under pressure.</w:t>
      </w:r>
    </w:p>
    <w:p w14:paraId="018D579F" w14:textId="77777777" w:rsidR="00BE648D" w:rsidRDefault="00BE648D" w:rsidP="00655FC6">
      <w:pPr>
        <w:spacing w:line="480" w:lineRule="auto"/>
        <w:rPr>
          <w:rFonts w:ascii="Arial" w:hAnsi="Arial" w:cs="Arial"/>
          <w:b/>
          <w:bCs/>
          <w:sz w:val="22"/>
          <w:szCs w:val="22"/>
          <w:u w:val="single"/>
        </w:rPr>
      </w:pPr>
    </w:p>
    <w:p w14:paraId="5892D4EB" w14:textId="7E96FDA3"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lastRenderedPageBreak/>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1BF30295" w14:textId="07698E24" w:rsidR="00174118" w:rsidRDefault="00174118" w:rsidP="00174118">
      <w:pPr>
        <w:pStyle w:val="ListParagraph"/>
        <w:numPr>
          <w:ilvl w:val="0"/>
          <w:numId w:val="34"/>
        </w:numPr>
        <w:rPr>
          <w:rFonts w:ascii="Arial" w:eastAsia="Times New Roman" w:hAnsi="Arial" w:cs="Arial"/>
          <w:bCs/>
          <w:sz w:val="22"/>
          <w:szCs w:val="22"/>
          <w:lang w:val="en-CA"/>
        </w:rPr>
      </w:pPr>
      <w:r w:rsidRPr="00174118">
        <w:rPr>
          <w:rFonts w:ascii="Arial" w:eastAsia="Times New Roman" w:hAnsi="Arial" w:cs="Arial"/>
          <w:bCs/>
          <w:sz w:val="22"/>
          <w:szCs w:val="22"/>
          <w:lang w:val="en-CA"/>
        </w:rPr>
        <w:t>Responsible for supervision of coordination of work assignments of secretarial staff.</w:t>
      </w:r>
    </w:p>
    <w:p w14:paraId="777EC0C2" w14:textId="77777777" w:rsidR="00174118" w:rsidRPr="00174118" w:rsidRDefault="00174118" w:rsidP="00174118">
      <w:pPr>
        <w:pStyle w:val="ListParagraph"/>
        <w:ind w:left="1080"/>
        <w:rPr>
          <w:rFonts w:ascii="Arial" w:eastAsia="Times New Roman" w:hAnsi="Arial" w:cs="Arial"/>
          <w:bCs/>
          <w:sz w:val="22"/>
          <w:szCs w:val="22"/>
          <w:lang w:val="en-CA"/>
        </w:rPr>
      </w:pPr>
    </w:p>
    <w:p w14:paraId="54B6D3A9" w14:textId="77777777" w:rsidR="00174118" w:rsidRPr="00174118" w:rsidRDefault="00174118" w:rsidP="00174118">
      <w:pPr>
        <w:pStyle w:val="ListParagraph"/>
        <w:numPr>
          <w:ilvl w:val="0"/>
          <w:numId w:val="34"/>
        </w:numPr>
        <w:rPr>
          <w:rFonts w:ascii="Arial" w:eastAsia="Times New Roman" w:hAnsi="Arial" w:cs="Arial"/>
          <w:bCs/>
          <w:sz w:val="22"/>
          <w:szCs w:val="22"/>
          <w:lang w:val="en-CA"/>
        </w:rPr>
      </w:pPr>
      <w:r w:rsidRPr="00174118">
        <w:rPr>
          <w:rFonts w:ascii="Arial" w:eastAsia="Times New Roman" w:hAnsi="Arial" w:cs="Arial"/>
          <w:bCs/>
          <w:sz w:val="22"/>
          <w:szCs w:val="22"/>
          <w:lang w:val="en-CA"/>
        </w:rPr>
        <w:t>Arranges for training and development of supervised staff as required.</w:t>
      </w:r>
    </w:p>
    <w:p w14:paraId="04E2E9D1" w14:textId="77777777" w:rsidR="00174118" w:rsidRPr="00174118" w:rsidRDefault="00174118" w:rsidP="00174118">
      <w:pPr>
        <w:pStyle w:val="ListParagraph"/>
        <w:ind w:left="1080"/>
        <w:rPr>
          <w:rFonts w:ascii="Arial" w:eastAsia="Times New Roman" w:hAnsi="Arial" w:cs="Arial"/>
          <w:bCs/>
          <w:sz w:val="22"/>
          <w:szCs w:val="22"/>
          <w:lang w:val="en-CA"/>
        </w:rPr>
      </w:pPr>
    </w:p>
    <w:p w14:paraId="1030AE3A" w14:textId="77777777" w:rsidR="00174118" w:rsidRPr="00174118" w:rsidRDefault="00174118" w:rsidP="00174118">
      <w:pPr>
        <w:pStyle w:val="ListParagraph"/>
        <w:numPr>
          <w:ilvl w:val="0"/>
          <w:numId w:val="34"/>
        </w:numPr>
        <w:rPr>
          <w:rFonts w:ascii="Arial" w:eastAsia="Times New Roman" w:hAnsi="Arial" w:cs="Arial"/>
          <w:bCs/>
          <w:sz w:val="22"/>
          <w:szCs w:val="22"/>
          <w:lang w:val="en-CA"/>
        </w:rPr>
      </w:pPr>
      <w:r w:rsidRPr="00174118">
        <w:rPr>
          <w:rFonts w:ascii="Arial" w:eastAsia="Times New Roman" w:hAnsi="Arial" w:cs="Arial"/>
          <w:bCs/>
          <w:sz w:val="22"/>
          <w:szCs w:val="22"/>
          <w:lang w:val="en-CA"/>
        </w:rPr>
        <w:t>Implements and monitors effective office procedures.</w:t>
      </w:r>
    </w:p>
    <w:p w14:paraId="36989C7F" w14:textId="77777777" w:rsidR="00174118" w:rsidRPr="00174118" w:rsidRDefault="00174118" w:rsidP="00174118">
      <w:pPr>
        <w:pStyle w:val="ListParagraph"/>
        <w:ind w:left="1080"/>
        <w:rPr>
          <w:rFonts w:ascii="Arial" w:eastAsia="Times New Roman" w:hAnsi="Arial" w:cs="Arial"/>
          <w:bCs/>
          <w:sz w:val="22"/>
          <w:szCs w:val="22"/>
          <w:lang w:val="en-CA"/>
        </w:rPr>
      </w:pPr>
    </w:p>
    <w:p w14:paraId="17B87B2C" w14:textId="77777777" w:rsidR="00174118" w:rsidRPr="00174118" w:rsidRDefault="00174118" w:rsidP="00174118">
      <w:pPr>
        <w:pStyle w:val="ListParagraph"/>
        <w:numPr>
          <w:ilvl w:val="0"/>
          <w:numId w:val="34"/>
        </w:numPr>
        <w:rPr>
          <w:rFonts w:ascii="Arial" w:eastAsia="Times New Roman" w:hAnsi="Arial" w:cs="Arial"/>
          <w:bCs/>
          <w:sz w:val="22"/>
          <w:szCs w:val="22"/>
          <w:lang w:val="en-CA"/>
        </w:rPr>
      </w:pPr>
      <w:r w:rsidRPr="00174118">
        <w:rPr>
          <w:rFonts w:ascii="Arial" w:eastAsia="Times New Roman" w:hAnsi="Arial" w:cs="Arial"/>
          <w:bCs/>
          <w:sz w:val="22"/>
          <w:szCs w:val="22"/>
          <w:lang w:val="en-CA"/>
        </w:rPr>
        <w:t>Supervises the purchase of office supplies and upgrades of equipment.</w:t>
      </w:r>
    </w:p>
    <w:p w14:paraId="1B5A01F5" w14:textId="77777777" w:rsidR="00174118" w:rsidRPr="00174118" w:rsidRDefault="00174118" w:rsidP="00174118">
      <w:pPr>
        <w:pStyle w:val="ListParagraph"/>
        <w:ind w:left="1080"/>
        <w:rPr>
          <w:rFonts w:ascii="Arial" w:eastAsia="Times New Roman" w:hAnsi="Arial" w:cs="Arial"/>
          <w:bCs/>
          <w:sz w:val="22"/>
          <w:szCs w:val="22"/>
          <w:lang w:val="en-CA"/>
        </w:rPr>
      </w:pPr>
    </w:p>
    <w:p w14:paraId="6709C59B" w14:textId="77777777" w:rsidR="00174118" w:rsidRPr="00174118" w:rsidRDefault="00174118" w:rsidP="00174118">
      <w:pPr>
        <w:pStyle w:val="ListParagraph"/>
        <w:numPr>
          <w:ilvl w:val="0"/>
          <w:numId w:val="34"/>
        </w:numPr>
        <w:rPr>
          <w:rFonts w:ascii="Arial" w:eastAsia="Times New Roman" w:hAnsi="Arial" w:cs="Arial"/>
          <w:bCs/>
          <w:sz w:val="22"/>
          <w:szCs w:val="22"/>
          <w:lang w:val="en-CA"/>
        </w:rPr>
      </w:pPr>
      <w:r w:rsidRPr="00174118">
        <w:rPr>
          <w:rFonts w:ascii="Arial" w:eastAsia="Times New Roman" w:hAnsi="Arial" w:cs="Arial"/>
          <w:bCs/>
          <w:sz w:val="22"/>
          <w:szCs w:val="22"/>
          <w:lang w:val="en-CA"/>
        </w:rPr>
        <w:t>Receives and directs administrative correspondence including:</w:t>
      </w:r>
    </w:p>
    <w:p w14:paraId="6BACA42E" w14:textId="4C79B859" w:rsidR="00174118" w:rsidRDefault="00174118" w:rsidP="00174118">
      <w:pPr>
        <w:pStyle w:val="ListParagraph"/>
        <w:ind w:left="1440" w:hanging="36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confidential material for school, Board, and community e.g. Ministry of Education, Parish and Catholic Principals’ Council of Ontario.</w:t>
      </w:r>
    </w:p>
    <w:p w14:paraId="74A21CB3" w14:textId="77777777" w:rsidR="00174118" w:rsidRPr="00174118" w:rsidRDefault="00174118" w:rsidP="00174118">
      <w:pPr>
        <w:pStyle w:val="ListParagraph"/>
        <w:ind w:left="1440" w:hanging="360"/>
        <w:rPr>
          <w:rFonts w:ascii="Arial" w:eastAsia="Times New Roman" w:hAnsi="Arial" w:cs="Arial"/>
          <w:bCs/>
          <w:sz w:val="22"/>
          <w:szCs w:val="22"/>
          <w:lang w:val="en-CA"/>
        </w:rPr>
      </w:pPr>
    </w:p>
    <w:p w14:paraId="592363EF" w14:textId="77777777" w:rsidR="00174118" w:rsidRPr="00174118" w:rsidRDefault="00174118" w:rsidP="00174118">
      <w:pPr>
        <w:pStyle w:val="ListParagraph"/>
        <w:numPr>
          <w:ilvl w:val="0"/>
          <w:numId w:val="34"/>
        </w:numPr>
        <w:rPr>
          <w:rFonts w:ascii="Arial" w:eastAsia="Times New Roman" w:hAnsi="Arial" w:cs="Arial"/>
          <w:bCs/>
          <w:sz w:val="22"/>
          <w:szCs w:val="22"/>
          <w:lang w:val="en-CA"/>
        </w:rPr>
      </w:pPr>
      <w:r w:rsidRPr="00174118">
        <w:rPr>
          <w:rFonts w:ascii="Arial" w:eastAsia="Times New Roman" w:hAnsi="Arial" w:cs="Arial"/>
          <w:bCs/>
          <w:sz w:val="22"/>
          <w:szCs w:val="22"/>
          <w:lang w:val="en-CA"/>
        </w:rPr>
        <w:t>Supervises, coordinates, delegates and, when required, performs keyboarding, filing and duplicating duties.</w:t>
      </w:r>
    </w:p>
    <w:p w14:paraId="3DBD9EF7" w14:textId="77777777" w:rsidR="00174118" w:rsidRPr="00174118" w:rsidRDefault="00174118" w:rsidP="00174118">
      <w:pPr>
        <w:pStyle w:val="ListParagraph"/>
        <w:ind w:left="1080"/>
        <w:rPr>
          <w:rFonts w:ascii="Arial" w:eastAsia="Times New Roman" w:hAnsi="Arial" w:cs="Arial"/>
          <w:bCs/>
          <w:sz w:val="22"/>
          <w:szCs w:val="22"/>
          <w:lang w:val="en-CA"/>
        </w:rPr>
      </w:pPr>
    </w:p>
    <w:p w14:paraId="2E884D16" w14:textId="77777777" w:rsidR="00174118" w:rsidRPr="00174118" w:rsidRDefault="00174118" w:rsidP="00174118">
      <w:pPr>
        <w:pStyle w:val="ListParagraph"/>
        <w:numPr>
          <w:ilvl w:val="0"/>
          <w:numId w:val="34"/>
        </w:numPr>
        <w:rPr>
          <w:rFonts w:ascii="Arial" w:eastAsia="Times New Roman" w:hAnsi="Arial" w:cs="Arial"/>
          <w:bCs/>
          <w:sz w:val="22"/>
          <w:szCs w:val="22"/>
          <w:lang w:val="en-CA"/>
        </w:rPr>
      </w:pPr>
      <w:r w:rsidRPr="00174118">
        <w:rPr>
          <w:rFonts w:ascii="Arial" w:eastAsia="Times New Roman" w:hAnsi="Arial" w:cs="Arial"/>
          <w:bCs/>
          <w:sz w:val="22"/>
          <w:szCs w:val="22"/>
          <w:lang w:val="en-CA"/>
        </w:rPr>
        <w:t>Supervises receptionist duties in order to facilitate effective communication.</w:t>
      </w:r>
    </w:p>
    <w:p w14:paraId="3E021949" w14:textId="77777777" w:rsidR="00174118" w:rsidRPr="00174118" w:rsidRDefault="00174118" w:rsidP="00174118">
      <w:pPr>
        <w:pStyle w:val="ListParagraph"/>
        <w:ind w:left="1080"/>
        <w:rPr>
          <w:rFonts w:ascii="Arial" w:eastAsia="Times New Roman" w:hAnsi="Arial" w:cs="Arial"/>
          <w:bCs/>
          <w:sz w:val="22"/>
          <w:szCs w:val="22"/>
          <w:lang w:val="en-CA"/>
        </w:rPr>
      </w:pPr>
    </w:p>
    <w:p w14:paraId="7190EC9E" w14:textId="77777777" w:rsidR="00174118" w:rsidRPr="00174118" w:rsidRDefault="00174118" w:rsidP="00174118">
      <w:pPr>
        <w:pStyle w:val="ListParagraph"/>
        <w:numPr>
          <w:ilvl w:val="0"/>
          <w:numId w:val="34"/>
        </w:numPr>
        <w:rPr>
          <w:rFonts w:ascii="Arial" w:eastAsia="Times New Roman" w:hAnsi="Arial" w:cs="Arial"/>
          <w:bCs/>
          <w:sz w:val="22"/>
          <w:szCs w:val="22"/>
          <w:lang w:val="en-CA"/>
        </w:rPr>
      </w:pPr>
      <w:r w:rsidRPr="00174118">
        <w:rPr>
          <w:rFonts w:ascii="Arial" w:eastAsia="Times New Roman" w:hAnsi="Arial" w:cs="Arial"/>
          <w:bCs/>
          <w:sz w:val="22"/>
          <w:szCs w:val="22"/>
          <w:lang w:val="en-CA"/>
        </w:rPr>
        <w:t>Supervises and coordinates the processing of student records and files to ensure accuracy and confidentiality.</w:t>
      </w:r>
    </w:p>
    <w:p w14:paraId="5FD26734" w14:textId="77777777" w:rsidR="00174118" w:rsidRPr="00174118" w:rsidRDefault="00174118" w:rsidP="00174118">
      <w:pPr>
        <w:ind w:left="720"/>
        <w:rPr>
          <w:rFonts w:ascii="Arial" w:eastAsia="Times New Roman" w:hAnsi="Arial" w:cs="Arial"/>
          <w:bCs/>
          <w:sz w:val="22"/>
          <w:szCs w:val="22"/>
          <w:lang w:val="en-CA"/>
        </w:rPr>
      </w:pPr>
    </w:p>
    <w:p w14:paraId="25CE0ED5" w14:textId="77777777" w:rsidR="00174118" w:rsidRPr="00174118" w:rsidRDefault="00174118" w:rsidP="00174118">
      <w:pPr>
        <w:ind w:firstLine="720"/>
        <w:rPr>
          <w:rFonts w:ascii="Arial" w:eastAsia="Times New Roman" w:hAnsi="Arial" w:cs="Arial"/>
          <w:bCs/>
          <w:sz w:val="22"/>
          <w:szCs w:val="22"/>
          <w:lang w:val="en-CA"/>
        </w:rPr>
      </w:pPr>
      <w:r w:rsidRPr="00174118">
        <w:rPr>
          <w:rFonts w:ascii="Arial" w:eastAsia="Times New Roman" w:hAnsi="Arial" w:cs="Arial"/>
          <w:bCs/>
          <w:sz w:val="22"/>
          <w:szCs w:val="22"/>
          <w:lang w:val="en-CA"/>
        </w:rPr>
        <w:t>9.</w:t>
      </w:r>
      <w:r w:rsidRPr="00174118">
        <w:rPr>
          <w:rFonts w:ascii="Arial" w:eastAsia="Times New Roman" w:hAnsi="Arial" w:cs="Arial"/>
          <w:bCs/>
          <w:sz w:val="22"/>
          <w:szCs w:val="22"/>
          <w:lang w:val="en-CA"/>
        </w:rPr>
        <w:tab/>
        <w:t>Prepares and coordinates the budget process:</w:t>
      </w:r>
    </w:p>
    <w:p w14:paraId="6D1BCC28" w14:textId="423DE16E" w:rsidR="00174118" w:rsidRPr="00174118" w:rsidRDefault="00174118" w:rsidP="00174118">
      <w:pPr>
        <w:pStyle w:val="ListParagraph"/>
        <w:ind w:left="1080" w:firstLine="36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maintains records of all expenditures for school budget;</w:t>
      </w:r>
    </w:p>
    <w:p w14:paraId="5E73FF02" w14:textId="7B3C4CEF" w:rsidR="00174118" w:rsidRPr="00174118" w:rsidRDefault="00174118" w:rsidP="00174118">
      <w:pPr>
        <w:rPr>
          <w:rFonts w:ascii="Arial" w:eastAsia="Times New Roman" w:hAnsi="Arial" w:cs="Arial"/>
          <w:bCs/>
          <w:sz w:val="22"/>
          <w:szCs w:val="22"/>
          <w:lang w:val="en-CA"/>
        </w:rPr>
      </w:pPr>
      <w:r>
        <w:rPr>
          <w:rFonts w:ascii="Arial" w:eastAsia="Times New Roman" w:hAnsi="Arial" w:cs="Arial"/>
          <w:bCs/>
          <w:sz w:val="22"/>
          <w:szCs w:val="22"/>
          <w:lang w:val="en-CA"/>
        </w:rPr>
        <w:tab/>
      </w:r>
      <w:r w:rsidRPr="00174118">
        <w:rPr>
          <w:rFonts w:ascii="Arial" w:eastAsia="Times New Roman" w:hAnsi="Arial" w:cs="Arial"/>
          <w:bCs/>
          <w:sz w:val="22"/>
          <w:szCs w:val="22"/>
          <w:lang w:val="en-CA"/>
        </w:rPr>
        <w:tab/>
        <w:t>&lt;</w:t>
      </w:r>
      <w:r w:rsidRPr="00174118">
        <w:rPr>
          <w:rFonts w:ascii="Arial" w:eastAsia="Times New Roman" w:hAnsi="Arial" w:cs="Arial"/>
          <w:bCs/>
          <w:sz w:val="22"/>
          <w:szCs w:val="22"/>
          <w:lang w:val="en-CA"/>
        </w:rPr>
        <w:tab/>
        <w:t>supervises tendering process;</w:t>
      </w:r>
    </w:p>
    <w:p w14:paraId="230ADFE5" w14:textId="77777777" w:rsidR="00174118" w:rsidRPr="00174118" w:rsidRDefault="00174118" w:rsidP="00174118">
      <w:pPr>
        <w:pStyle w:val="ListParagraph"/>
        <w:ind w:left="1080"/>
        <w:rPr>
          <w:rFonts w:ascii="Arial" w:eastAsia="Times New Roman" w:hAnsi="Arial" w:cs="Arial"/>
          <w:bCs/>
          <w:sz w:val="22"/>
          <w:szCs w:val="22"/>
          <w:lang w:val="en-CA"/>
        </w:rPr>
      </w:pPr>
      <w:r w:rsidRPr="00174118">
        <w:rPr>
          <w:rFonts w:ascii="Arial" w:eastAsia="Times New Roman" w:hAnsi="Arial" w:cs="Arial"/>
          <w:bCs/>
          <w:sz w:val="22"/>
          <w:szCs w:val="22"/>
          <w:lang w:val="en-CA"/>
        </w:rPr>
        <w:tab/>
        <w:t>&lt;</w:t>
      </w:r>
      <w:r w:rsidRPr="00174118">
        <w:rPr>
          <w:rFonts w:ascii="Arial" w:eastAsia="Times New Roman" w:hAnsi="Arial" w:cs="Arial"/>
          <w:bCs/>
          <w:sz w:val="22"/>
          <w:szCs w:val="22"/>
          <w:lang w:val="en-CA"/>
        </w:rPr>
        <w:tab/>
        <w:t>reconciles bank account;</w:t>
      </w:r>
    </w:p>
    <w:p w14:paraId="733C2ACE" w14:textId="77777777" w:rsidR="00174118" w:rsidRPr="00174118" w:rsidRDefault="00174118" w:rsidP="00174118">
      <w:pPr>
        <w:pStyle w:val="ListParagraph"/>
        <w:ind w:left="1080"/>
        <w:rPr>
          <w:rFonts w:ascii="Arial" w:eastAsia="Times New Roman" w:hAnsi="Arial" w:cs="Arial"/>
          <w:bCs/>
          <w:sz w:val="22"/>
          <w:szCs w:val="22"/>
          <w:lang w:val="en-CA"/>
        </w:rPr>
      </w:pPr>
      <w:r w:rsidRPr="00174118">
        <w:rPr>
          <w:rFonts w:ascii="Arial" w:eastAsia="Times New Roman" w:hAnsi="Arial" w:cs="Arial"/>
          <w:bCs/>
          <w:sz w:val="22"/>
          <w:szCs w:val="22"/>
          <w:lang w:val="en-CA"/>
        </w:rPr>
        <w:tab/>
        <w:t>&lt;</w:t>
      </w:r>
      <w:r w:rsidRPr="00174118">
        <w:rPr>
          <w:rFonts w:ascii="Arial" w:eastAsia="Times New Roman" w:hAnsi="Arial" w:cs="Arial"/>
          <w:bCs/>
          <w:sz w:val="22"/>
          <w:szCs w:val="22"/>
          <w:lang w:val="en-CA"/>
        </w:rPr>
        <w:tab/>
        <w:t>reconciles Petty Cash;</w:t>
      </w:r>
    </w:p>
    <w:p w14:paraId="66432023" w14:textId="77777777" w:rsidR="00174118" w:rsidRPr="00174118" w:rsidRDefault="00174118" w:rsidP="00174118">
      <w:pPr>
        <w:pStyle w:val="ListParagraph"/>
        <w:ind w:left="1080"/>
        <w:rPr>
          <w:rFonts w:ascii="Arial" w:eastAsia="Times New Roman" w:hAnsi="Arial" w:cs="Arial"/>
          <w:bCs/>
          <w:sz w:val="22"/>
          <w:szCs w:val="22"/>
          <w:lang w:val="en-CA"/>
        </w:rPr>
      </w:pPr>
      <w:r w:rsidRPr="00174118">
        <w:rPr>
          <w:rFonts w:ascii="Arial" w:eastAsia="Times New Roman" w:hAnsi="Arial" w:cs="Arial"/>
          <w:bCs/>
          <w:sz w:val="22"/>
          <w:szCs w:val="22"/>
          <w:lang w:val="en-CA"/>
        </w:rPr>
        <w:tab/>
        <w:t>&lt;</w:t>
      </w:r>
      <w:r w:rsidRPr="00174118">
        <w:rPr>
          <w:rFonts w:ascii="Arial" w:eastAsia="Times New Roman" w:hAnsi="Arial" w:cs="Arial"/>
          <w:bCs/>
          <w:sz w:val="22"/>
          <w:szCs w:val="22"/>
          <w:lang w:val="en-CA"/>
        </w:rPr>
        <w:tab/>
        <w:t>processes purchase orders;</w:t>
      </w:r>
    </w:p>
    <w:p w14:paraId="70CBAB86" w14:textId="77777777" w:rsidR="00174118" w:rsidRDefault="00174118" w:rsidP="00174118">
      <w:pPr>
        <w:pStyle w:val="ListParagraph"/>
        <w:ind w:left="1440" w:hanging="360"/>
        <w:rPr>
          <w:rFonts w:ascii="Arial" w:eastAsia="Times New Roman" w:hAnsi="Arial" w:cs="Arial"/>
          <w:bCs/>
          <w:sz w:val="22"/>
          <w:szCs w:val="22"/>
          <w:lang w:val="en-CA"/>
        </w:rPr>
      </w:pPr>
      <w:r w:rsidRPr="00174118">
        <w:rPr>
          <w:rFonts w:ascii="Arial" w:eastAsia="Times New Roman" w:hAnsi="Arial" w:cs="Arial"/>
          <w:bCs/>
          <w:sz w:val="22"/>
          <w:szCs w:val="22"/>
          <w:lang w:val="en-CA"/>
        </w:rPr>
        <w:tab/>
        <w:t>&lt;</w:t>
      </w:r>
      <w:r w:rsidRPr="00174118">
        <w:rPr>
          <w:rFonts w:ascii="Arial" w:eastAsia="Times New Roman" w:hAnsi="Arial" w:cs="Arial"/>
          <w:bCs/>
          <w:sz w:val="22"/>
          <w:szCs w:val="22"/>
          <w:lang w:val="en-CA"/>
        </w:rPr>
        <w:tab/>
        <w:t>prepares and coordinates financial information as required by the</w:t>
      </w:r>
    </w:p>
    <w:p w14:paraId="5D19C8E8" w14:textId="742AFC0B" w:rsidR="00174118" w:rsidRDefault="00174118" w:rsidP="00174118">
      <w:pPr>
        <w:pStyle w:val="ListParagraph"/>
        <w:ind w:left="1440" w:hanging="360"/>
        <w:rPr>
          <w:rFonts w:ascii="Arial" w:eastAsia="Times New Roman" w:hAnsi="Arial" w:cs="Arial"/>
          <w:bCs/>
          <w:sz w:val="22"/>
          <w:szCs w:val="22"/>
          <w:lang w:val="en-CA"/>
        </w:rPr>
      </w:pPr>
      <w:r w:rsidRPr="00174118">
        <w:rPr>
          <w:rFonts w:ascii="Arial" w:eastAsia="Times New Roman" w:hAnsi="Arial" w:cs="Arial"/>
          <w:bCs/>
          <w:sz w:val="22"/>
          <w:szCs w:val="22"/>
          <w:lang w:val="en-CA"/>
        </w:rPr>
        <w:t xml:space="preserve"> </w:t>
      </w:r>
      <w:r>
        <w:rPr>
          <w:rFonts w:ascii="Arial" w:eastAsia="Times New Roman" w:hAnsi="Arial" w:cs="Arial"/>
          <w:bCs/>
          <w:sz w:val="22"/>
          <w:szCs w:val="22"/>
          <w:lang w:val="en-CA"/>
        </w:rPr>
        <w:t xml:space="preserve">                 </w:t>
      </w:r>
      <w:r w:rsidRPr="00174118">
        <w:rPr>
          <w:rFonts w:ascii="Arial" w:eastAsia="Times New Roman" w:hAnsi="Arial" w:cs="Arial"/>
          <w:bCs/>
          <w:sz w:val="22"/>
          <w:szCs w:val="22"/>
          <w:lang w:val="en-CA"/>
        </w:rPr>
        <w:t>Board.</w:t>
      </w:r>
    </w:p>
    <w:p w14:paraId="30141594" w14:textId="77777777" w:rsidR="00174118" w:rsidRPr="00174118" w:rsidRDefault="00174118" w:rsidP="00174118">
      <w:pPr>
        <w:pStyle w:val="ListParagraph"/>
        <w:ind w:left="1440" w:hanging="360"/>
        <w:rPr>
          <w:rFonts w:ascii="Arial" w:eastAsia="Times New Roman" w:hAnsi="Arial" w:cs="Arial"/>
          <w:bCs/>
          <w:sz w:val="22"/>
          <w:szCs w:val="22"/>
          <w:lang w:val="en-CA"/>
        </w:rPr>
      </w:pPr>
    </w:p>
    <w:p w14:paraId="413D5841" w14:textId="291746E3" w:rsidR="00174118" w:rsidRPr="00174118" w:rsidRDefault="00174118" w:rsidP="00174118">
      <w:pPr>
        <w:pStyle w:val="ListParagraph"/>
        <w:numPr>
          <w:ilvl w:val="0"/>
          <w:numId w:val="36"/>
        </w:numPr>
        <w:rPr>
          <w:rFonts w:ascii="Arial" w:eastAsia="Times New Roman" w:hAnsi="Arial" w:cs="Arial"/>
          <w:bCs/>
          <w:sz w:val="22"/>
          <w:szCs w:val="22"/>
          <w:lang w:val="en-CA"/>
        </w:rPr>
      </w:pPr>
      <w:r w:rsidRPr="00174118">
        <w:rPr>
          <w:rFonts w:ascii="Arial" w:eastAsia="Times New Roman" w:hAnsi="Arial" w:cs="Arial"/>
          <w:bCs/>
          <w:sz w:val="22"/>
          <w:szCs w:val="22"/>
          <w:lang w:val="en-CA"/>
        </w:rPr>
        <w:t>Prepares Board and Ministry reports as required:</w:t>
      </w:r>
    </w:p>
    <w:p w14:paraId="696F85A2" w14:textId="4B7870BE" w:rsidR="00174118" w:rsidRPr="00174118" w:rsidRDefault="00174118" w:rsidP="004B3595">
      <w:pPr>
        <w:pStyle w:val="ListParagraph"/>
        <w:ind w:firstLine="72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Ministry of Education yearly reports;</w:t>
      </w:r>
    </w:p>
    <w:p w14:paraId="766697C0" w14:textId="77777777" w:rsidR="00174118" w:rsidRPr="00174118" w:rsidRDefault="00174118" w:rsidP="004B3595">
      <w:pPr>
        <w:pStyle w:val="ListParagraph"/>
        <w:rPr>
          <w:rFonts w:ascii="Arial" w:eastAsia="Times New Roman" w:hAnsi="Arial" w:cs="Arial"/>
          <w:bCs/>
          <w:sz w:val="22"/>
          <w:szCs w:val="22"/>
          <w:lang w:val="en-CA"/>
        </w:rPr>
      </w:pPr>
      <w:r w:rsidRPr="00174118">
        <w:rPr>
          <w:rFonts w:ascii="Arial" w:eastAsia="Times New Roman" w:hAnsi="Arial" w:cs="Arial"/>
          <w:bCs/>
          <w:sz w:val="22"/>
          <w:szCs w:val="22"/>
          <w:lang w:val="en-CA"/>
        </w:rPr>
        <w:tab/>
        <w:t>&lt;</w:t>
      </w:r>
      <w:r w:rsidRPr="00174118">
        <w:rPr>
          <w:rFonts w:ascii="Arial" w:eastAsia="Times New Roman" w:hAnsi="Arial" w:cs="Arial"/>
          <w:bCs/>
          <w:sz w:val="22"/>
          <w:szCs w:val="22"/>
          <w:lang w:val="en-CA"/>
        </w:rPr>
        <w:tab/>
        <w:t>Student Enrolment;</w:t>
      </w:r>
    </w:p>
    <w:p w14:paraId="58D8A346" w14:textId="40C52459" w:rsidR="00174118" w:rsidRPr="004B3595" w:rsidRDefault="004B3595" w:rsidP="004B3595">
      <w:pPr>
        <w:rPr>
          <w:rFonts w:ascii="Arial" w:eastAsia="Times New Roman" w:hAnsi="Arial" w:cs="Arial"/>
          <w:bCs/>
          <w:sz w:val="22"/>
          <w:szCs w:val="22"/>
          <w:lang w:val="en-CA"/>
        </w:rPr>
      </w:pPr>
      <w:r>
        <w:rPr>
          <w:rFonts w:ascii="Arial" w:eastAsia="Times New Roman" w:hAnsi="Arial" w:cs="Arial"/>
          <w:bCs/>
          <w:sz w:val="22"/>
          <w:szCs w:val="22"/>
          <w:lang w:val="en-CA"/>
        </w:rPr>
        <w:tab/>
      </w:r>
      <w:r w:rsidR="00174118" w:rsidRPr="004B3595">
        <w:rPr>
          <w:rFonts w:ascii="Arial" w:eastAsia="Times New Roman" w:hAnsi="Arial" w:cs="Arial"/>
          <w:bCs/>
          <w:sz w:val="22"/>
          <w:szCs w:val="22"/>
          <w:lang w:val="en-CA"/>
        </w:rPr>
        <w:tab/>
        <w:t>&lt;</w:t>
      </w:r>
      <w:r w:rsidR="00174118" w:rsidRPr="004B3595">
        <w:rPr>
          <w:rFonts w:ascii="Arial" w:eastAsia="Times New Roman" w:hAnsi="Arial" w:cs="Arial"/>
          <w:bCs/>
          <w:sz w:val="22"/>
          <w:szCs w:val="22"/>
          <w:lang w:val="en-CA"/>
        </w:rPr>
        <w:tab/>
        <w:t>Class Size.</w:t>
      </w:r>
    </w:p>
    <w:p w14:paraId="09FC9E75" w14:textId="77777777" w:rsidR="00174118" w:rsidRPr="00174118" w:rsidRDefault="00174118" w:rsidP="004B3595">
      <w:pPr>
        <w:pStyle w:val="ListParagraph"/>
        <w:rPr>
          <w:rFonts w:ascii="Arial" w:eastAsia="Times New Roman" w:hAnsi="Arial" w:cs="Arial"/>
          <w:bCs/>
          <w:sz w:val="22"/>
          <w:szCs w:val="22"/>
          <w:lang w:val="en-CA"/>
        </w:rPr>
      </w:pPr>
    </w:p>
    <w:p w14:paraId="3B57A2CE" w14:textId="77777777" w:rsidR="00174118" w:rsidRPr="00174118" w:rsidRDefault="00174118" w:rsidP="00174118">
      <w:pPr>
        <w:pStyle w:val="ListParagraph"/>
        <w:numPr>
          <w:ilvl w:val="0"/>
          <w:numId w:val="36"/>
        </w:numPr>
        <w:rPr>
          <w:rFonts w:ascii="Arial" w:eastAsia="Times New Roman" w:hAnsi="Arial" w:cs="Arial"/>
          <w:bCs/>
          <w:sz w:val="22"/>
          <w:szCs w:val="22"/>
          <w:lang w:val="en-CA"/>
        </w:rPr>
      </w:pPr>
      <w:r w:rsidRPr="00174118">
        <w:rPr>
          <w:rFonts w:ascii="Arial" w:eastAsia="Times New Roman" w:hAnsi="Arial" w:cs="Arial"/>
          <w:bCs/>
          <w:sz w:val="22"/>
          <w:szCs w:val="22"/>
          <w:lang w:val="en-CA"/>
        </w:rPr>
        <w:t>Assists in the overall functioning of the school and the care of the pupils:</w:t>
      </w:r>
    </w:p>
    <w:p w14:paraId="2C0D8A6F" w14:textId="6610340F" w:rsidR="00174118" w:rsidRPr="00174118" w:rsidRDefault="00174118" w:rsidP="004B3595">
      <w:pPr>
        <w:pStyle w:val="ListParagraph"/>
        <w:ind w:firstLine="72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schedules meeting rooms;</w:t>
      </w:r>
    </w:p>
    <w:p w14:paraId="1E8496BF" w14:textId="77777777" w:rsidR="00174118" w:rsidRPr="00174118" w:rsidRDefault="00174118" w:rsidP="004B3595">
      <w:pPr>
        <w:pStyle w:val="ListParagraph"/>
        <w:rPr>
          <w:rFonts w:ascii="Arial" w:eastAsia="Times New Roman" w:hAnsi="Arial" w:cs="Arial"/>
          <w:bCs/>
          <w:sz w:val="22"/>
          <w:szCs w:val="22"/>
          <w:lang w:val="en-CA"/>
        </w:rPr>
      </w:pPr>
      <w:r w:rsidRPr="00174118">
        <w:rPr>
          <w:rFonts w:ascii="Arial" w:eastAsia="Times New Roman" w:hAnsi="Arial" w:cs="Arial"/>
          <w:bCs/>
          <w:sz w:val="22"/>
          <w:szCs w:val="22"/>
          <w:lang w:val="en-CA"/>
        </w:rPr>
        <w:tab/>
        <w:t>&lt;</w:t>
      </w:r>
      <w:r w:rsidRPr="00174118">
        <w:rPr>
          <w:rFonts w:ascii="Arial" w:eastAsia="Times New Roman" w:hAnsi="Arial" w:cs="Arial"/>
          <w:bCs/>
          <w:sz w:val="22"/>
          <w:szCs w:val="22"/>
          <w:lang w:val="en-CA"/>
        </w:rPr>
        <w:tab/>
        <w:t>reviews student diploma requirements to ensure accuracy.</w:t>
      </w:r>
    </w:p>
    <w:p w14:paraId="5F97EFBB" w14:textId="77777777" w:rsidR="00174118" w:rsidRPr="00174118" w:rsidRDefault="00174118" w:rsidP="004B3595">
      <w:pPr>
        <w:pStyle w:val="ListParagraph"/>
        <w:rPr>
          <w:rFonts w:ascii="Arial" w:eastAsia="Times New Roman" w:hAnsi="Arial" w:cs="Arial"/>
          <w:bCs/>
          <w:sz w:val="22"/>
          <w:szCs w:val="22"/>
          <w:lang w:val="en-CA"/>
        </w:rPr>
      </w:pPr>
    </w:p>
    <w:p w14:paraId="62D4CAAC" w14:textId="70A7619D" w:rsidR="00174118" w:rsidRPr="004B3595" w:rsidRDefault="00174118" w:rsidP="004B3595">
      <w:pPr>
        <w:pStyle w:val="ListParagraph"/>
        <w:numPr>
          <w:ilvl w:val="0"/>
          <w:numId w:val="36"/>
        </w:numPr>
        <w:rPr>
          <w:rFonts w:ascii="Arial" w:eastAsia="Times New Roman" w:hAnsi="Arial" w:cs="Arial"/>
          <w:bCs/>
          <w:sz w:val="22"/>
          <w:szCs w:val="22"/>
          <w:lang w:val="en-CA"/>
        </w:rPr>
      </w:pPr>
      <w:r w:rsidRPr="004B3595">
        <w:rPr>
          <w:rFonts w:ascii="Arial" w:eastAsia="Times New Roman" w:hAnsi="Arial" w:cs="Arial"/>
          <w:bCs/>
          <w:sz w:val="22"/>
          <w:szCs w:val="22"/>
          <w:lang w:val="en-CA"/>
        </w:rPr>
        <w:t>Records and inputs absences for all school personnel.</w:t>
      </w:r>
    </w:p>
    <w:p w14:paraId="18701E59" w14:textId="77777777" w:rsidR="00174118" w:rsidRPr="004B3595" w:rsidRDefault="00174118" w:rsidP="004B3595">
      <w:pPr>
        <w:ind w:left="360"/>
        <w:rPr>
          <w:rFonts w:ascii="Arial" w:eastAsia="Times New Roman" w:hAnsi="Arial" w:cs="Arial"/>
          <w:bCs/>
          <w:sz w:val="22"/>
          <w:szCs w:val="22"/>
          <w:lang w:val="en-CA"/>
        </w:rPr>
      </w:pPr>
    </w:p>
    <w:p w14:paraId="20490B75" w14:textId="0FDD4734" w:rsidR="00174118" w:rsidRPr="004B3595" w:rsidRDefault="00174118" w:rsidP="004B3595">
      <w:pPr>
        <w:ind w:firstLine="360"/>
        <w:rPr>
          <w:rFonts w:ascii="Arial" w:eastAsia="Times New Roman" w:hAnsi="Arial" w:cs="Arial"/>
          <w:bCs/>
          <w:sz w:val="22"/>
          <w:szCs w:val="22"/>
          <w:lang w:val="en-CA"/>
        </w:rPr>
      </w:pPr>
      <w:r w:rsidRPr="004B3595">
        <w:rPr>
          <w:rFonts w:ascii="Arial" w:eastAsia="Times New Roman" w:hAnsi="Arial" w:cs="Arial"/>
          <w:bCs/>
          <w:sz w:val="22"/>
          <w:szCs w:val="22"/>
          <w:lang w:val="en-CA"/>
        </w:rPr>
        <w:t>13. Assists Administration with new school year scheduling set up and exam set up:</w:t>
      </w:r>
    </w:p>
    <w:p w14:paraId="72144B0E" w14:textId="748F5F53" w:rsidR="00174118" w:rsidRPr="004B3595" w:rsidRDefault="00174118" w:rsidP="004B3595">
      <w:pPr>
        <w:pStyle w:val="ListParagraph"/>
        <w:rPr>
          <w:rFonts w:ascii="Arial" w:eastAsia="Times New Roman" w:hAnsi="Arial" w:cs="Arial"/>
          <w:bCs/>
          <w:sz w:val="22"/>
          <w:szCs w:val="22"/>
          <w:lang w:val="en-CA"/>
        </w:rPr>
      </w:pPr>
      <w:r w:rsidRPr="00174118">
        <w:rPr>
          <w:rFonts w:ascii="Arial" w:eastAsia="Times New Roman" w:hAnsi="Arial" w:cs="Arial"/>
          <w:bCs/>
          <w:sz w:val="22"/>
          <w:szCs w:val="22"/>
          <w:lang w:val="en-CA"/>
        </w:rPr>
        <w:t>&lt;supervises preparation of course guide books for student course selection. These must be completely accurate and correct to ensure appropriate selection by students and photocopy ready for the printer.</w:t>
      </w:r>
    </w:p>
    <w:p w14:paraId="0F903D78" w14:textId="2553BCFD" w:rsidR="00174118" w:rsidRPr="004B3595" w:rsidRDefault="00174118" w:rsidP="004B3595">
      <w:pPr>
        <w:ind w:firstLine="360"/>
        <w:rPr>
          <w:rFonts w:ascii="Arial" w:eastAsia="Times New Roman" w:hAnsi="Arial" w:cs="Arial"/>
          <w:bCs/>
          <w:sz w:val="22"/>
          <w:szCs w:val="22"/>
          <w:lang w:val="en-CA"/>
        </w:rPr>
      </w:pPr>
      <w:r w:rsidRPr="004B3595">
        <w:rPr>
          <w:rFonts w:ascii="Arial" w:eastAsia="Times New Roman" w:hAnsi="Arial" w:cs="Arial"/>
          <w:bCs/>
          <w:sz w:val="22"/>
          <w:szCs w:val="22"/>
          <w:lang w:val="en-CA"/>
        </w:rPr>
        <w:lastRenderedPageBreak/>
        <w:t>14.  Coordinates Graduation:</w:t>
      </w:r>
    </w:p>
    <w:p w14:paraId="2B92CEEE" w14:textId="75A91F8B" w:rsidR="00174118" w:rsidRPr="00174118" w:rsidRDefault="00174118" w:rsidP="004B3595">
      <w:pPr>
        <w:pStyle w:val="ListParagraph"/>
        <w:ind w:firstLine="72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compiles data and produces potential graduate listing;</w:t>
      </w:r>
    </w:p>
    <w:p w14:paraId="3A194BFD" w14:textId="742C0E7B" w:rsidR="00174118" w:rsidRPr="00174118" w:rsidRDefault="00174118" w:rsidP="004B3595">
      <w:pPr>
        <w:pStyle w:val="ListParagraph"/>
        <w:ind w:firstLine="72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types program and invitation for graduation;</w:t>
      </w:r>
    </w:p>
    <w:p w14:paraId="77850658" w14:textId="59346F9B" w:rsidR="00174118" w:rsidRPr="00174118" w:rsidRDefault="00174118" w:rsidP="004B3595">
      <w:pPr>
        <w:pStyle w:val="ListParagraph"/>
        <w:ind w:left="2160" w:hanging="72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ensures sufficient supply of diplomas are received from the Ministry of Education;</w:t>
      </w:r>
    </w:p>
    <w:p w14:paraId="45514B37" w14:textId="4BAA6EF1" w:rsidR="00174118" w:rsidRPr="00174118" w:rsidRDefault="00174118" w:rsidP="004B3595">
      <w:pPr>
        <w:pStyle w:val="ListParagraph"/>
        <w:ind w:left="2160" w:hanging="72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receives awards from Ministry and complete acknowledgement of receipts of same;</w:t>
      </w:r>
    </w:p>
    <w:p w14:paraId="5ABF5086" w14:textId="646EE106" w:rsidR="00174118" w:rsidRPr="00174118" w:rsidRDefault="00174118" w:rsidP="004B3595">
      <w:pPr>
        <w:pStyle w:val="ListParagraph"/>
        <w:ind w:firstLine="720"/>
        <w:rPr>
          <w:rFonts w:ascii="Arial" w:eastAsia="Times New Roman" w:hAnsi="Arial" w:cs="Arial"/>
          <w:bCs/>
          <w:sz w:val="22"/>
          <w:szCs w:val="22"/>
          <w:lang w:val="en-CA"/>
        </w:rPr>
      </w:pPr>
      <w:r w:rsidRPr="00174118">
        <w:rPr>
          <w:rFonts w:ascii="Arial" w:eastAsia="Times New Roman" w:hAnsi="Arial" w:cs="Arial"/>
          <w:bCs/>
          <w:sz w:val="22"/>
          <w:szCs w:val="22"/>
          <w:lang w:val="en-CA"/>
        </w:rPr>
        <w:t>&lt;</w:t>
      </w:r>
      <w:r w:rsidRPr="00174118">
        <w:rPr>
          <w:rFonts w:ascii="Arial" w:eastAsia="Times New Roman" w:hAnsi="Arial" w:cs="Arial"/>
          <w:bCs/>
          <w:sz w:val="22"/>
          <w:szCs w:val="22"/>
          <w:lang w:val="en-CA"/>
        </w:rPr>
        <w:tab/>
        <w:t>ensures invitation letters to graduates and presenters are sent out;</w:t>
      </w:r>
    </w:p>
    <w:p w14:paraId="788112D2" w14:textId="77777777" w:rsidR="00174118" w:rsidRPr="00174118" w:rsidRDefault="00174118" w:rsidP="004B3595">
      <w:pPr>
        <w:pStyle w:val="ListParagraph"/>
        <w:rPr>
          <w:rFonts w:ascii="Arial" w:eastAsia="Times New Roman" w:hAnsi="Arial" w:cs="Arial"/>
          <w:bCs/>
          <w:sz w:val="22"/>
          <w:szCs w:val="22"/>
          <w:lang w:val="en-CA"/>
        </w:rPr>
      </w:pPr>
      <w:r w:rsidRPr="00174118">
        <w:rPr>
          <w:rFonts w:ascii="Arial" w:eastAsia="Times New Roman" w:hAnsi="Arial" w:cs="Arial"/>
          <w:bCs/>
          <w:sz w:val="22"/>
          <w:szCs w:val="22"/>
          <w:lang w:val="en-CA"/>
        </w:rPr>
        <w:tab/>
        <w:t>&lt;</w:t>
      </w:r>
      <w:r w:rsidRPr="00174118">
        <w:rPr>
          <w:rFonts w:ascii="Arial" w:eastAsia="Times New Roman" w:hAnsi="Arial" w:cs="Arial"/>
          <w:bCs/>
          <w:sz w:val="22"/>
          <w:szCs w:val="22"/>
          <w:lang w:val="en-CA"/>
        </w:rPr>
        <w:tab/>
        <w:t>delegates tasks as required to secondary school secretaries.</w:t>
      </w:r>
    </w:p>
    <w:p w14:paraId="0ABC02F2" w14:textId="77777777" w:rsidR="00174118" w:rsidRPr="00174118" w:rsidRDefault="00174118" w:rsidP="004B3595">
      <w:pPr>
        <w:pStyle w:val="ListParagraph"/>
        <w:rPr>
          <w:rFonts w:ascii="Arial" w:eastAsia="Times New Roman" w:hAnsi="Arial" w:cs="Arial"/>
          <w:bCs/>
          <w:sz w:val="22"/>
          <w:szCs w:val="22"/>
          <w:lang w:val="en-CA"/>
        </w:rPr>
      </w:pPr>
    </w:p>
    <w:p w14:paraId="78F4E304" w14:textId="2EEDA415" w:rsidR="00174118" w:rsidRPr="004B3595" w:rsidRDefault="00174118" w:rsidP="004B3595">
      <w:pPr>
        <w:pStyle w:val="ListParagraph"/>
        <w:numPr>
          <w:ilvl w:val="0"/>
          <w:numId w:val="39"/>
        </w:numPr>
        <w:rPr>
          <w:rFonts w:ascii="Arial" w:eastAsia="Times New Roman" w:hAnsi="Arial" w:cs="Arial"/>
          <w:bCs/>
          <w:sz w:val="22"/>
          <w:szCs w:val="22"/>
          <w:lang w:val="en-CA"/>
        </w:rPr>
      </w:pPr>
      <w:r w:rsidRPr="004B3595">
        <w:rPr>
          <w:rFonts w:ascii="Arial" w:eastAsia="Times New Roman" w:hAnsi="Arial" w:cs="Arial"/>
          <w:bCs/>
          <w:sz w:val="22"/>
          <w:szCs w:val="22"/>
          <w:lang w:val="en-CA"/>
        </w:rPr>
        <w:t>Resolves staff problems in a timely manner and reports unsatisfactory work performance to Principal of the school.</w:t>
      </w:r>
    </w:p>
    <w:p w14:paraId="329F6396" w14:textId="77777777" w:rsidR="004B3595" w:rsidRPr="004B3595" w:rsidRDefault="004B3595" w:rsidP="004B3595">
      <w:pPr>
        <w:pStyle w:val="ListParagraph"/>
        <w:rPr>
          <w:rFonts w:ascii="Arial" w:eastAsia="Times New Roman" w:hAnsi="Arial" w:cs="Arial"/>
          <w:bCs/>
          <w:sz w:val="22"/>
          <w:szCs w:val="22"/>
          <w:lang w:val="en-CA"/>
        </w:rPr>
      </w:pPr>
    </w:p>
    <w:p w14:paraId="363486BB" w14:textId="660204A4" w:rsidR="00590A18" w:rsidRPr="004B3595" w:rsidRDefault="00174118" w:rsidP="004B3595">
      <w:pPr>
        <w:pStyle w:val="ListParagraph"/>
        <w:numPr>
          <w:ilvl w:val="0"/>
          <w:numId w:val="39"/>
        </w:numPr>
        <w:rPr>
          <w:rFonts w:ascii="Arial" w:eastAsia="Times New Roman" w:hAnsi="Arial" w:cs="Arial"/>
          <w:bCs/>
          <w:sz w:val="22"/>
          <w:szCs w:val="22"/>
          <w:lang w:val="en-CA"/>
        </w:rPr>
      </w:pPr>
      <w:r w:rsidRPr="004B3595">
        <w:rPr>
          <w:rFonts w:ascii="Arial" w:eastAsia="Times New Roman" w:hAnsi="Arial" w:cs="Arial"/>
          <w:bCs/>
          <w:sz w:val="22"/>
          <w:szCs w:val="22"/>
          <w:lang w:val="en-CA"/>
        </w:rPr>
        <w:t>Performs other work-related duties as required.</w:t>
      </w:r>
    </w:p>
    <w:p w14:paraId="13B299F0" w14:textId="77777777" w:rsidR="00793496" w:rsidRPr="00793496" w:rsidRDefault="00793496" w:rsidP="00793496">
      <w:pPr>
        <w:pStyle w:val="ListParagraph"/>
        <w:rPr>
          <w:rFonts w:ascii="Arial" w:eastAsia="Times New Roman" w:hAnsi="Arial" w:cs="Arial"/>
          <w:sz w:val="22"/>
          <w:szCs w:val="22"/>
        </w:rPr>
      </w:pPr>
    </w:p>
    <w:p w14:paraId="46AA70B5" w14:textId="77777777" w:rsidR="00793496" w:rsidRPr="00793496" w:rsidRDefault="00793496" w:rsidP="00793496">
      <w:pPr>
        <w:rPr>
          <w:rFonts w:ascii="Arial" w:eastAsia="Times New Roman" w:hAnsi="Arial" w:cs="Arial"/>
          <w:sz w:val="22"/>
          <w:szCs w:val="22"/>
        </w:rPr>
      </w:pPr>
    </w:p>
    <w:p w14:paraId="553921DB" w14:textId="3A160976"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4E25EC35" w14:textId="77777777" w:rsidR="0069127F" w:rsidRDefault="0069127F" w:rsidP="007A2CCB">
      <w:pPr>
        <w:rPr>
          <w:rFonts w:ascii="Arial" w:hAnsi="Arial" w:cs="Arial"/>
          <w:b/>
          <w:bCs/>
          <w:i/>
          <w:iCs/>
          <w:sz w:val="22"/>
          <w:szCs w:val="22"/>
        </w:rPr>
      </w:pPr>
    </w:p>
    <w:p w14:paraId="42735655" w14:textId="0862B77D"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follo</w:t>
      </w:r>
      <w:r w:rsidR="00DA201D">
        <w:rPr>
          <w:rFonts w:ascii="Arial" w:hAnsi="Arial" w:cs="Arial"/>
          <w:sz w:val="22"/>
          <w:szCs w:val="22"/>
        </w:rPr>
        <w:t>ws</w:t>
      </w:r>
      <w:r w:rsidRPr="007A2CCB">
        <w:rPr>
          <w:rFonts w:ascii="Arial" w:hAnsi="Arial" w:cs="Arial"/>
          <w:sz w:val="22"/>
          <w:szCs w:val="22"/>
        </w:rPr>
        <w:t xml:space="preserve"> them at all times,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5F238250" w14:textId="2B13EBA6" w:rsidR="000B6B8A" w:rsidRPr="00590A18" w:rsidRDefault="000B4786" w:rsidP="00590A18">
      <w:pPr>
        <w:spacing w:line="480" w:lineRule="auto"/>
        <w:rPr>
          <w:rFonts w:ascii="Arial" w:hAnsi="Arial" w:cs="Arial"/>
          <w:b/>
          <w:bCs/>
          <w:sz w:val="22"/>
          <w:szCs w:val="22"/>
          <w:u w:val="single"/>
        </w:rPr>
      </w:pPr>
      <w:r>
        <w:rPr>
          <w:rFonts w:ascii="Arial" w:hAnsi="Arial" w:cs="Arial"/>
          <w:b/>
          <w:bCs/>
          <w:sz w:val="22"/>
          <w:szCs w:val="22"/>
          <w:u w:val="single"/>
        </w:rPr>
        <w:lastRenderedPageBreak/>
        <w:t>COGNITIVE/PHYSICAL DEMANDS or ADDITIONAL REQUIREMENTS</w:t>
      </w:r>
    </w:p>
    <w:p w14:paraId="6562A09B" w14:textId="22724565" w:rsidR="004B3595" w:rsidRPr="004B3595" w:rsidRDefault="004B3595" w:rsidP="004B3595">
      <w:pPr>
        <w:rPr>
          <w:rFonts w:ascii="Arial" w:hAnsi="Arial" w:cs="Arial"/>
          <w:sz w:val="22"/>
          <w:szCs w:val="22"/>
        </w:rPr>
      </w:pPr>
      <w:r w:rsidRPr="004B3595">
        <w:rPr>
          <w:rFonts w:ascii="Arial" w:hAnsi="Arial" w:cs="Arial"/>
          <w:sz w:val="22"/>
          <w:szCs w:val="22"/>
        </w:rPr>
        <w:t>Ability to keyboard – 55+ w.p.m.</w:t>
      </w:r>
    </w:p>
    <w:p w14:paraId="14DCEAD7" w14:textId="77777777" w:rsidR="004B3595" w:rsidRPr="00174118" w:rsidRDefault="004B3595" w:rsidP="004B3595">
      <w:pPr>
        <w:pStyle w:val="ListParagraph"/>
        <w:rPr>
          <w:rFonts w:ascii="Arial" w:hAnsi="Arial" w:cs="Arial"/>
          <w:sz w:val="22"/>
          <w:szCs w:val="22"/>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949590" w14:textId="63F88610" w:rsidR="00747E75" w:rsidRPr="00761926" w:rsidRDefault="000B4786" w:rsidP="00761926">
      <w:pPr>
        <w:spacing w:line="480" w:lineRule="auto"/>
        <w:rPr>
          <w:rFonts w:ascii="Arial" w:hAnsi="Arial" w:cs="Arial"/>
          <w:sz w:val="22"/>
          <w:szCs w:val="22"/>
        </w:rPr>
      </w:pPr>
      <w:r>
        <w:rPr>
          <w:rFonts w:ascii="Arial" w:hAnsi="Arial" w:cs="Arial"/>
          <w:sz w:val="22"/>
          <w:szCs w:val="22"/>
        </w:rPr>
        <w:t>Work Assignments Received From:</w:t>
      </w:r>
      <w:r w:rsidR="00747E75">
        <w:rPr>
          <w:rFonts w:ascii="Arial" w:hAnsi="Arial" w:cs="Arial"/>
          <w:sz w:val="22"/>
          <w:szCs w:val="22"/>
        </w:rPr>
        <w:t xml:space="preserve"> </w:t>
      </w:r>
    </w:p>
    <w:p w14:paraId="1AD5146F" w14:textId="72A81BCD" w:rsidR="004B3595" w:rsidRDefault="004B3595" w:rsidP="004B3595">
      <w:pPr>
        <w:pStyle w:val="ListParagraph"/>
        <w:numPr>
          <w:ilvl w:val="0"/>
          <w:numId w:val="8"/>
        </w:numPr>
        <w:rPr>
          <w:rFonts w:ascii="Arial" w:hAnsi="Arial" w:cs="Arial"/>
          <w:sz w:val="22"/>
          <w:szCs w:val="22"/>
        </w:rPr>
      </w:pPr>
      <w:r>
        <w:rPr>
          <w:rFonts w:ascii="Arial" w:hAnsi="Arial" w:cs="Arial"/>
          <w:sz w:val="22"/>
          <w:szCs w:val="22"/>
        </w:rPr>
        <w:t>Principal</w:t>
      </w:r>
    </w:p>
    <w:p w14:paraId="363F8B7F" w14:textId="0191A165" w:rsidR="004B3595" w:rsidRDefault="004B3595" w:rsidP="004B3595">
      <w:pPr>
        <w:pStyle w:val="ListParagraph"/>
        <w:numPr>
          <w:ilvl w:val="0"/>
          <w:numId w:val="8"/>
        </w:numPr>
        <w:rPr>
          <w:rFonts w:ascii="Arial" w:hAnsi="Arial" w:cs="Arial"/>
          <w:sz w:val="22"/>
          <w:szCs w:val="22"/>
        </w:rPr>
      </w:pPr>
      <w:r>
        <w:rPr>
          <w:rFonts w:ascii="Arial" w:hAnsi="Arial" w:cs="Arial"/>
          <w:sz w:val="22"/>
          <w:szCs w:val="22"/>
        </w:rPr>
        <w:t>Vice-Principal</w:t>
      </w:r>
    </w:p>
    <w:p w14:paraId="4AE949CD" w14:textId="7BEA3B5E" w:rsidR="004B3595" w:rsidRPr="004B3595" w:rsidRDefault="004B3595" w:rsidP="004B3595">
      <w:pPr>
        <w:pStyle w:val="ListParagraph"/>
        <w:numPr>
          <w:ilvl w:val="0"/>
          <w:numId w:val="8"/>
        </w:numPr>
        <w:rPr>
          <w:rFonts w:ascii="Arial" w:hAnsi="Arial" w:cs="Arial"/>
          <w:sz w:val="22"/>
          <w:szCs w:val="22"/>
        </w:rPr>
      </w:pPr>
      <w:r>
        <w:rPr>
          <w:rFonts w:ascii="Arial" w:hAnsi="Arial" w:cs="Arial"/>
          <w:sz w:val="22"/>
          <w:szCs w:val="22"/>
        </w:rPr>
        <w:t>Department Heads</w:t>
      </w:r>
    </w:p>
    <w:p w14:paraId="6BF3C96E" w14:textId="77777777" w:rsidR="009A1931" w:rsidRPr="009A1931" w:rsidRDefault="009A1931" w:rsidP="009A1931">
      <w:pPr>
        <w:pStyle w:val="ListParagraph"/>
        <w:rPr>
          <w:rFonts w:ascii="Arial" w:hAnsi="Arial" w:cs="Arial"/>
          <w:sz w:val="22"/>
          <w:szCs w:val="22"/>
        </w:rPr>
      </w:pPr>
    </w:p>
    <w:p w14:paraId="35884993" w14:textId="382350D0" w:rsidR="000B4786" w:rsidRDefault="000B4786" w:rsidP="00655FC6">
      <w:pPr>
        <w:spacing w:line="480" w:lineRule="auto"/>
        <w:rPr>
          <w:rFonts w:ascii="Arial" w:hAnsi="Arial" w:cs="Arial"/>
          <w:sz w:val="22"/>
          <w:szCs w:val="22"/>
        </w:rPr>
      </w:pPr>
      <w:r>
        <w:rPr>
          <w:rFonts w:ascii="Arial" w:hAnsi="Arial" w:cs="Arial"/>
          <w:sz w:val="22"/>
          <w:szCs w:val="22"/>
        </w:rPr>
        <w:t>Positions Supervised:</w:t>
      </w:r>
    </w:p>
    <w:p w14:paraId="3DE01614" w14:textId="0BAD3A13" w:rsidR="00623D0D" w:rsidRDefault="004B3595" w:rsidP="00655FC6">
      <w:pPr>
        <w:spacing w:line="480" w:lineRule="auto"/>
        <w:rPr>
          <w:rFonts w:ascii="Arial" w:hAnsi="Arial" w:cs="Arial"/>
          <w:sz w:val="22"/>
          <w:szCs w:val="22"/>
        </w:rPr>
      </w:pPr>
      <w:r>
        <w:rPr>
          <w:rFonts w:ascii="Arial" w:hAnsi="Arial" w:cs="Arial"/>
          <w:sz w:val="22"/>
          <w:szCs w:val="22"/>
        </w:rPr>
        <w:t xml:space="preserve">Secondary School </w:t>
      </w:r>
      <w:r w:rsidR="00BE648D">
        <w:rPr>
          <w:rFonts w:ascii="Arial" w:hAnsi="Arial" w:cs="Arial"/>
          <w:sz w:val="22"/>
          <w:szCs w:val="22"/>
        </w:rPr>
        <w:t>Secretary</w:t>
      </w:r>
      <w:bookmarkStart w:id="1" w:name="_GoBack"/>
      <w:bookmarkEnd w:id="1"/>
    </w:p>
    <w:p w14:paraId="3E207330" w14:textId="69F9CC50" w:rsidR="00FA7BBA" w:rsidRPr="00623D0D"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P MathA">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C626" w14:textId="564D2CB6" w:rsidR="00556F54" w:rsidRPr="006A3408" w:rsidRDefault="006A3408" w:rsidP="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B4A23C6"/>
    <w:lvl w:ilvl="0">
      <w:numFmt w:val="decimal"/>
      <w:lvlText w:val="*"/>
      <w:lvlJc w:val="left"/>
    </w:lvl>
  </w:abstractNum>
  <w:abstractNum w:abstractNumId="1" w15:restartNumberingAfterBreak="0">
    <w:nsid w:val="00000001"/>
    <w:multiLevelType w:val="multilevel"/>
    <w:tmpl w:val="00000000"/>
    <w:lvl w:ilvl="0">
      <w:start w:val="1"/>
      <w:numFmt w:val="decimal"/>
      <w:lvlText w:val="%1."/>
      <w:lvlJc w:val="left"/>
      <w:pPr>
        <w:tabs>
          <w:tab w:val="num" w:pos="720"/>
        </w:tabs>
        <w:ind w:left="720" w:hanging="720"/>
      </w:pPr>
      <w:rPr>
        <w:rFonts w:ascii="Arial Narrow" w:hAnsi="Arial Narrow" w:cs="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5"/>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7"/>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9"/>
    <w:multiLevelType w:val="multilevel"/>
    <w:tmpl w:val="00000000"/>
    <w:name w:val="Auto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19"/>
    <w:multiLevelType w:val="multilevel"/>
    <w:tmpl w:val="5920AE14"/>
    <w:lvl w:ilvl="0">
      <w:start w:val="1"/>
      <w:numFmt w:val="decimal"/>
      <w:pStyle w:val="Level1"/>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7" w15:restartNumberingAfterBreak="0">
    <w:nsid w:val="02150C6E"/>
    <w:multiLevelType w:val="hybridMultilevel"/>
    <w:tmpl w:val="8A42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EF4E6F"/>
    <w:multiLevelType w:val="hybridMultilevel"/>
    <w:tmpl w:val="76E4A56C"/>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DC0995"/>
    <w:multiLevelType w:val="hybridMultilevel"/>
    <w:tmpl w:val="F5CE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297584"/>
    <w:multiLevelType w:val="hybridMultilevel"/>
    <w:tmpl w:val="23F4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40818"/>
    <w:multiLevelType w:val="hybridMultilevel"/>
    <w:tmpl w:val="4D8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D638C"/>
    <w:multiLevelType w:val="hybridMultilevel"/>
    <w:tmpl w:val="7EC234C0"/>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430463"/>
    <w:multiLevelType w:val="hybridMultilevel"/>
    <w:tmpl w:val="C4C0A9B0"/>
    <w:lvl w:ilvl="0" w:tplc="75FEF37A">
      <w:start w:val="6"/>
      <w:numFmt w:val="decimal"/>
      <w:lvlText w:val="%1."/>
      <w:lvlJc w:val="left"/>
      <w:pPr>
        <w:tabs>
          <w:tab w:val="num" w:pos="1368"/>
        </w:tabs>
        <w:ind w:left="1368" w:hanging="648"/>
      </w:pPr>
      <w:rPr>
        <w:rFonts w:ascii="Arial" w:hAnsi="Arial" w:cs="Arial" w:hint="default"/>
        <w:b w:val="0"/>
        <w:bCs/>
        <w:i w:val="0"/>
        <w:sz w:val="22"/>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6338D0"/>
    <w:multiLevelType w:val="hybridMultilevel"/>
    <w:tmpl w:val="68062CB2"/>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D5E5B76"/>
    <w:multiLevelType w:val="hybridMultilevel"/>
    <w:tmpl w:val="27EE3178"/>
    <w:lvl w:ilvl="0" w:tplc="A8E87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3B124A"/>
    <w:multiLevelType w:val="hybridMultilevel"/>
    <w:tmpl w:val="EE34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9F7057C"/>
    <w:multiLevelType w:val="hybridMultilevel"/>
    <w:tmpl w:val="EAB8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CF71967"/>
    <w:multiLevelType w:val="hybridMultilevel"/>
    <w:tmpl w:val="8D9057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442E4A68"/>
    <w:multiLevelType w:val="hybridMultilevel"/>
    <w:tmpl w:val="6AF6E160"/>
    <w:lvl w:ilvl="0" w:tplc="FB628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454C300C"/>
    <w:multiLevelType w:val="hybridMultilevel"/>
    <w:tmpl w:val="F8C40B1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93E0B"/>
    <w:multiLevelType w:val="hybridMultilevel"/>
    <w:tmpl w:val="EA64A226"/>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575EF"/>
    <w:multiLevelType w:val="hybridMultilevel"/>
    <w:tmpl w:val="EA2670EC"/>
    <w:lvl w:ilvl="0" w:tplc="6F7ED2CC">
      <w:start w:val="1"/>
      <w:numFmt w:val="decimal"/>
      <w:lvlText w:val="%1."/>
      <w:lvlJc w:val="left"/>
      <w:pPr>
        <w:ind w:left="1080" w:hanging="360"/>
      </w:pPr>
      <w:rPr>
        <w:rFonts w:ascii="Arial" w:eastAsia="Times New Roman" w:hAnsi="Arial" w:cs="Arial"/>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64F69"/>
    <w:multiLevelType w:val="hybridMultilevel"/>
    <w:tmpl w:val="6590A04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A940A6"/>
    <w:multiLevelType w:val="hybridMultilevel"/>
    <w:tmpl w:val="A34C2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95267"/>
    <w:multiLevelType w:val="hybridMultilevel"/>
    <w:tmpl w:val="4C409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51FB1"/>
    <w:multiLevelType w:val="hybridMultilevel"/>
    <w:tmpl w:val="DE364C32"/>
    <w:lvl w:ilvl="0" w:tplc="0409000F">
      <w:start w:val="6"/>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2F03A4"/>
    <w:multiLevelType w:val="hybridMultilevel"/>
    <w:tmpl w:val="A9FC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8321B0"/>
    <w:multiLevelType w:val="hybridMultilevel"/>
    <w:tmpl w:val="0254D266"/>
    <w:lvl w:ilvl="0" w:tplc="FFB8C22E">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01051F"/>
    <w:multiLevelType w:val="hybridMultilevel"/>
    <w:tmpl w:val="5A3E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714C1D"/>
    <w:multiLevelType w:val="hybridMultilevel"/>
    <w:tmpl w:val="BA062C98"/>
    <w:lvl w:ilvl="0" w:tplc="F5B6098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10464A"/>
    <w:multiLevelType w:val="hybridMultilevel"/>
    <w:tmpl w:val="A0C4218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BB7620"/>
    <w:multiLevelType w:val="hybridMultilevel"/>
    <w:tmpl w:val="492A5CF6"/>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17D81"/>
    <w:multiLevelType w:val="multilevel"/>
    <w:tmpl w:val="0008A746"/>
    <w:lvl w:ilvl="0">
      <w:start w:val="2"/>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7" w15:restartNumberingAfterBreak="0">
    <w:nsid w:val="7D0617B7"/>
    <w:multiLevelType w:val="hybridMultilevel"/>
    <w:tmpl w:val="1E0C22C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23"/>
  </w:num>
  <w:num w:numId="4">
    <w:abstractNumId w:val="6"/>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pPr>
          <w:ind w:left="0" w:firstLine="0"/>
        </w:pPr>
      </w:lvl>
    </w:lvlOverride>
  </w:num>
  <w:num w:numId="5">
    <w:abstractNumId w:val="16"/>
  </w:num>
  <w:num w:numId="6">
    <w:abstractNumId w:val="0"/>
    <w:lvlOverride w:ilvl="0">
      <w:lvl w:ilvl="0">
        <w:numFmt w:val="bullet"/>
        <w:lvlText w:val=""/>
        <w:legacy w:legacy="1" w:legacySpace="0" w:legacyIndent="720"/>
        <w:lvlJc w:val="left"/>
        <w:pPr>
          <w:ind w:left="2070" w:hanging="720"/>
        </w:pPr>
        <w:rPr>
          <w:rFonts w:ascii="WP MathA" w:hAnsi="WP MathA" w:hint="default"/>
        </w:rPr>
      </w:lvl>
    </w:lvlOverride>
  </w:num>
  <w:num w:numId="7">
    <w:abstractNumId w:val="28"/>
  </w:num>
  <w:num w:numId="8">
    <w:abstractNumId w:val="17"/>
  </w:num>
  <w:num w:numId="9">
    <w:abstractNumId w:val="11"/>
  </w:num>
  <w:num w:numId="10">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4"/>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14">
    <w:abstractNumId w:val="13"/>
  </w:num>
  <w:num w:numId="15">
    <w:abstractNumId w:val="7"/>
  </w:num>
  <w:num w:numId="16">
    <w:abstractNumId w:val="10"/>
  </w:num>
  <w:num w:numId="17">
    <w:abstractNumId w:val="3"/>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1"/>
  </w:num>
  <w:num w:numId="19">
    <w:abstractNumId w:val="9"/>
  </w:num>
  <w:num w:numId="20">
    <w:abstractNumId w:val="32"/>
  </w:num>
  <w:num w:numId="21">
    <w:abstractNumId w:val="5"/>
    <w:lvlOverride w:ilvl="0">
      <w:startOverride w:val="9"/>
      <w:lvl w:ilvl="0">
        <w:start w:val="9"/>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abstractNumId w:val="14"/>
  </w:num>
  <w:num w:numId="23">
    <w:abstractNumId w:val="18"/>
  </w:num>
  <w:num w:numId="24">
    <w:abstractNumId w:val="15"/>
  </w:num>
  <w:num w:numId="25">
    <w:abstractNumId w:val="29"/>
  </w:num>
  <w:num w:numId="26">
    <w:abstractNumId w:val="36"/>
  </w:num>
  <w:num w:numId="27">
    <w:abstractNumId w:val="34"/>
  </w:num>
  <w:num w:numId="28">
    <w:abstractNumId w:val="8"/>
  </w:num>
  <w:num w:numId="29">
    <w:abstractNumId w:val="26"/>
  </w:num>
  <w:num w:numId="30">
    <w:abstractNumId w:val="22"/>
  </w:num>
  <w:num w:numId="31">
    <w:abstractNumId w:val="12"/>
  </w:num>
  <w:num w:numId="32">
    <w:abstractNumId w:val="19"/>
  </w:num>
  <w:num w:numId="33">
    <w:abstractNumId w:val="27"/>
  </w:num>
  <w:num w:numId="34">
    <w:abstractNumId w:val="24"/>
  </w:num>
  <w:num w:numId="35">
    <w:abstractNumId w:val="30"/>
  </w:num>
  <w:num w:numId="36">
    <w:abstractNumId w:val="37"/>
  </w:num>
  <w:num w:numId="37">
    <w:abstractNumId w:val="33"/>
  </w:num>
  <w:num w:numId="38">
    <w:abstractNumId w:val="3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911C6"/>
    <w:rsid w:val="000B4786"/>
    <w:rsid w:val="000B6B8A"/>
    <w:rsid w:val="000F3A7E"/>
    <w:rsid w:val="001111EA"/>
    <w:rsid w:val="00137613"/>
    <w:rsid w:val="0015123E"/>
    <w:rsid w:val="00174118"/>
    <w:rsid w:val="00187F17"/>
    <w:rsid w:val="001D0D59"/>
    <w:rsid w:val="001F0096"/>
    <w:rsid w:val="001F2276"/>
    <w:rsid w:val="00285446"/>
    <w:rsid w:val="002A64EC"/>
    <w:rsid w:val="002A77C9"/>
    <w:rsid w:val="002D3239"/>
    <w:rsid w:val="002F4B55"/>
    <w:rsid w:val="003830B5"/>
    <w:rsid w:val="003D3433"/>
    <w:rsid w:val="0045045C"/>
    <w:rsid w:val="0048738D"/>
    <w:rsid w:val="00493ECF"/>
    <w:rsid w:val="004B3595"/>
    <w:rsid w:val="00511F50"/>
    <w:rsid w:val="00556F54"/>
    <w:rsid w:val="0056753B"/>
    <w:rsid w:val="00575985"/>
    <w:rsid w:val="00590A18"/>
    <w:rsid w:val="0059507D"/>
    <w:rsid w:val="00623D0D"/>
    <w:rsid w:val="00655FC6"/>
    <w:rsid w:val="00667391"/>
    <w:rsid w:val="0069127F"/>
    <w:rsid w:val="006A3408"/>
    <w:rsid w:val="006B4461"/>
    <w:rsid w:val="00725AA9"/>
    <w:rsid w:val="00747E75"/>
    <w:rsid w:val="00761926"/>
    <w:rsid w:val="00764A5F"/>
    <w:rsid w:val="00793496"/>
    <w:rsid w:val="007A2CCB"/>
    <w:rsid w:val="007E25B3"/>
    <w:rsid w:val="007E3718"/>
    <w:rsid w:val="00835803"/>
    <w:rsid w:val="008607F0"/>
    <w:rsid w:val="00882D8F"/>
    <w:rsid w:val="008848C2"/>
    <w:rsid w:val="00902867"/>
    <w:rsid w:val="009310A4"/>
    <w:rsid w:val="009418B4"/>
    <w:rsid w:val="00962DB6"/>
    <w:rsid w:val="00986374"/>
    <w:rsid w:val="009A1931"/>
    <w:rsid w:val="009A4E11"/>
    <w:rsid w:val="009C67EA"/>
    <w:rsid w:val="00A8002A"/>
    <w:rsid w:val="00AC07A3"/>
    <w:rsid w:val="00B11167"/>
    <w:rsid w:val="00B57C53"/>
    <w:rsid w:val="00BA78CD"/>
    <w:rsid w:val="00BE648D"/>
    <w:rsid w:val="00C145EF"/>
    <w:rsid w:val="00C241AE"/>
    <w:rsid w:val="00C3477F"/>
    <w:rsid w:val="00C64109"/>
    <w:rsid w:val="00C94165"/>
    <w:rsid w:val="00D019BC"/>
    <w:rsid w:val="00D15062"/>
    <w:rsid w:val="00D807D8"/>
    <w:rsid w:val="00DA201D"/>
    <w:rsid w:val="00DD256A"/>
    <w:rsid w:val="00DF39FB"/>
    <w:rsid w:val="00DF4BC6"/>
    <w:rsid w:val="00E103E7"/>
    <w:rsid w:val="00E66689"/>
    <w:rsid w:val="00F15B05"/>
    <w:rsid w:val="00F37C71"/>
    <w:rsid w:val="00F51484"/>
    <w:rsid w:val="00F708A9"/>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667391"/>
    <w:pPr>
      <w:widowControl w:val="0"/>
      <w:numPr>
        <w:numId w:val="4"/>
      </w:numPr>
      <w:autoSpaceDE w:val="0"/>
      <w:autoSpaceDN w:val="0"/>
      <w:adjustRightInd w:val="0"/>
      <w:ind w:left="2160"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3</cp:revision>
  <cp:lastPrinted>2020-10-06T12:55:00Z</cp:lastPrinted>
  <dcterms:created xsi:type="dcterms:W3CDTF">2022-01-11T17:32:00Z</dcterms:created>
  <dcterms:modified xsi:type="dcterms:W3CDTF">2022-01-18T17:35:00Z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