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6712A8DC" w:rsidR="009418B4" w:rsidRPr="002C47AD" w:rsidRDefault="00EF78C2" w:rsidP="009418B4">
            <w:pPr>
              <w:rPr>
                <w:rFonts w:ascii="Arial" w:hAnsi="Arial" w:cs="Arial"/>
                <w:b/>
                <w:bCs/>
                <w:sz w:val="22"/>
                <w:szCs w:val="22"/>
              </w:rPr>
            </w:pPr>
            <w:r>
              <w:rPr>
                <w:rFonts w:ascii="Arial" w:hAnsi="Arial" w:cs="Arial"/>
                <w:sz w:val="22"/>
                <w:szCs w:val="22"/>
              </w:rPr>
              <w:t>Designated Early Childhood Educat</w:t>
            </w:r>
            <w:r w:rsidR="004843C4">
              <w:rPr>
                <w:rFonts w:ascii="Arial" w:hAnsi="Arial" w:cs="Arial"/>
                <w:sz w:val="22"/>
                <w:szCs w:val="22"/>
              </w:rPr>
              <w:t>ion</w:t>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242B7809" w:rsidR="009418B4" w:rsidRPr="00114F3C" w:rsidRDefault="00114F3C" w:rsidP="009418B4">
            <w:pPr>
              <w:rPr>
                <w:rFonts w:ascii="Arial" w:hAnsi="Arial" w:cs="Arial"/>
                <w:sz w:val="22"/>
                <w:szCs w:val="22"/>
              </w:rPr>
            </w:pPr>
            <w:r>
              <w:rPr>
                <w:rFonts w:ascii="Arial" w:hAnsi="Arial" w:cs="Arial"/>
                <w:sz w:val="22"/>
                <w:szCs w:val="22"/>
              </w:rPr>
              <w:t>Early Years</w:t>
            </w: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416F1B70" w14:textId="5B840A9E" w:rsidR="009418B4" w:rsidRPr="002C47AD" w:rsidRDefault="00187F17" w:rsidP="009418B4">
            <w:pPr>
              <w:rPr>
                <w:rFonts w:ascii="Arial" w:hAnsi="Arial" w:cs="Arial"/>
                <w:sz w:val="22"/>
                <w:szCs w:val="22"/>
              </w:rPr>
            </w:pPr>
            <w:r>
              <w:rPr>
                <w:rFonts w:ascii="Arial" w:hAnsi="Arial" w:cs="Arial"/>
                <w:sz w:val="22"/>
                <w:szCs w:val="22"/>
              </w:rPr>
              <w:t>Principal</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34B38401" w14:textId="2D4B64DC" w:rsidR="009418B4" w:rsidRPr="002C47AD" w:rsidRDefault="00114F3C" w:rsidP="00114F3C">
            <w:pPr>
              <w:rPr>
                <w:rFonts w:ascii="Arial" w:hAnsi="Arial" w:cs="Arial"/>
                <w:sz w:val="22"/>
                <w:szCs w:val="22"/>
              </w:rPr>
            </w:pPr>
            <w:r>
              <w:rPr>
                <w:rFonts w:ascii="Arial" w:hAnsi="Arial" w:cs="Arial"/>
                <w:sz w:val="22"/>
                <w:szCs w:val="22"/>
              </w:rPr>
              <w:t>June 2019</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1D505636" w:rsidR="009418B4" w:rsidRPr="002C47AD" w:rsidRDefault="00114F3C" w:rsidP="009418B4">
            <w:pPr>
              <w:rPr>
                <w:rFonts w:ascii="Arial" w:hAnsi="Arial" w:cs="Arial"/>
                <w:sz w:val="22"/>
                <w:szCs w:val="22"/>
              </w:rPr>
            </w:pPr>
            <w:r>
              <w:rPr>
                <w:rFonts w:ascii="Arial" w:hAnsi="Arial" w:cs="Arial"/>
                <w:sz w:val="22"/>
                <w:szCs w:val="22"/>
              </w:rPr>
              <w:t>TK</w:t>
            </w:r>
            <w:bookmarkStart w:id="0" w:name="_GoBack"/>
            <w:bookmarkEnd w:id="0"/>
          </w:p>
        </w:tc>
      </w:tr>
    </w:tbl>
    <w:p w14:paraId="71F2FADE" w14:textId="118F18BA" w:rsidR="00882D8F" w:rsidRPr="00882D8F" w:rsidRDefault="009418B4" w:rsidP="00655FC6">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5692C74E" w14:textId="77777777" w:rsidR="00882D8F" w:rsidRDefault="00882D8F" w:rsidP="00655FC6">
      <w:pPr>
        <w:spacing w:line="480" w:lineRule="auto"/>
        <w:rPr>
          <w:rFonts w:ascii="Arial" w:hAnsi="Arial" w:cs="Arial"/>
          <w:b/>
          <w:bCs/>
          <w:sz w:val="22"/>
          <w:szCs w:val="22"/>
          <w:u w:val="single"/>
        </w:rPr>
      </w:pPr>
    </w:p>
    <w:p w14:paraId="28D8500E" w14:textId="39B457A2"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1FAA5687" w14:textId="081C5329" w:rsidR="00EF78C2" w:rsidRPr="00EF78C2" w:rsidRDefault="00EF78C2" w:rsidP="00EF78C2">
      <w:pPr>
        <w:widowControl w:val="0"/>
        <w:autoSpaceDE w:val="0"/>
        <w:autoSpaceDN w:val="0"/>
        <w:adjustRightInd w:val="0"/>
        <w:jc w:val="both"/>
        <w:rPr>
          <w:rFonts w:ascii="Arial" w:eastAsia="Times New Roman" w:hAnsi="Arial" w:cs="Arial"/>
          <w:sz w:val="22"/>
          <w:szCs w:val="22"/>
        </w:rPr>
      </w:pPr>
      <w:r w:rsidRPr="00EF78C2">
        <w:rPr>
          <w:rFonts w:ascii="Arial" w:eastAsia="Times New Roman" w:hAnsi="Arial" w:cs="Arial"/>
          <w:sz w:val="22"/>
          <w:szCs w:val="22"/>
        </w:rPr>
        <w:t xml:space="preserve">Reporting to the Principal, the Designated Early Childhood Educator will partner with the </w:t>
      </w:r>
      <w:r>
        <w:rPr>
          <w:rFonts w:ascii="Arial" w:eastAsia="Times New Roman" w:hAnsi="Arial" w:cs="Arial"/>
          <w:sz w:val="22"/>
          <w:szCs w:val="22"/>
        </w:rPr>
        <w:t xml:space="preserve">  </w:t>
      </w:r>
      <w:r w:rsidRPr="00EF78C2">
        <w:rPr>
          <w:rFonts w:ascii="Arial" w:eastAsia="Times New Roman" w:hAnsi="Arial" w:cs="Arial"/>
          <w:sz w:val="22"/>
          <w:szCs w:val="22"/>
        </w:rPr>
        <w:t>classroom teacher to plan and implement a full day early learning program supporting the faith initiatives within a Catholic classroom setting and provide supervision and age appropriate Catholic programming for groups of students as part of the extended day program as required.</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1" w:name="_Hlk92719231"/>
    </w:p>
    <w:bookmarkEnd w:id="1"/>
    <w:p w14:paraId="453E318F" w14:textId="77777777" w:rsidR="00EF78C2" w:rsidRPr="00EF78C2" w:rsidRDefault="00EF78C2" w:rsidP="00EF78C2">
      <w:pPr>
        <w:pStyle w:val="ListParagraph"/>
        <w:numPr>
          <w:ilvl w:val="0"/>
          <w:numId w:val="41"/>
        </w:numPr>
        <w:rPr>
          <w:rFonts w:ascii="Arial" w:hAnsi="Arial" w:cs="Arial"/>
          <w:sz w:val="22"/>
          <w:szCs w:val="22"/>
        </w:rPr>
      </w:pPr>
      <w:r w:rsidRPr="00EF78C2">
        <w:rPr>
          <w:rFonts w:ascii="Arial" w:hAnsi="Arial" w:cs="Arial"/>
          <w:sz w:val="22"/>
          <w:szCs w:val="22"/>
        </w:rPr>
        <w:t>Two year Early Childhood Education Diploma and proof of registration with the College of Early Childhood Educators</w:t>
      </w:r>
    </w:p>
    <w:p w14:paraId="362A6D1D" w14:textId="3E0DD307" w:rsidR="00EF78C2" w:rsidRPr="00EF78C2" w:rsidRDefault="00EF78C2" w:rsidP="00EF78C2">
      <w:pPr>
        <w:pStyle w:val="ListParagraph"/>
        <w:numPr>
          <w:ilvl w:val="0"/>
          <w:numId w:val="41"/>
        </w:numPr>
        <w:rPr>
          <w:rFonts w:ascii="Arial" w:hAnsi="Arial" w:cs="Arial"/>
          <w:sz w:val="22"/>
          <w:szCs w:val="22"/>
        </w:rPr>
      </w:pPr>
      <w:r w:rsidRPr="00EF78C2">
        <w:rPr>
          <w:rFonts w:ascii="Arial" w:hAnsi="Arial" w:cs="Arial"/>
          <w:sz w:val="22"/>
          <w:szCs w:val="22"/>
        </w:rPr>
        <w:t>One to three years childcare experience in a childcare or educational setting</w:t>
      </w:r>
    </w:p>
    <w:p w14:paraId="14A8CFB9"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Knowledge of Ministry of Education full day early learning program and related legislation;</w:t>
      </w:r>
    </w:p>
    <w:p w14:paraId="2B35AC0C" w14:textId="77777777" w:rsidR="00EF78C2" w:rsidRPr="00EF78C2" w:rsidRDefault="00EF78C2" w:rsidP="00EF78C2">
      <w:pPr>
        <w:pStyle w:val="ListParagraph"/>
        <w:numPr>
          <w:ilvl w:val="0"/>
          <w:numId w:val="41"/>
        </w:numPr>
        <w:rPr>
          <w:rFonts w:ascii="Arial" w:hAnsi="Arial" w:cs="Arial"/>
          <w:sz w:val="22"/>
          <w:szCs w:val="22"/>
        </w:rPr>
      </w:pPr>
      <w:r w:rsidRPr="00EF78C2">
        <w:rPr>
          <w:rFonts w:ascii="Arial" w:hAnsi="Arial" w:cs="Arial"/>
          <w:sz w:val="22"/>
          <w:szCs w:val="22"/>
        </w:rPr>
        <w:t>Knowledge of ALCDSB related policies and administration procedures.</w:t>
      </w:r>
    </w:p>
    <w:p w14:paraId="451618E8"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Proven ability, experience and skill in working as a member of a team</w:t>
      </w:r>
    </w:p>
    <w:p w14:paraId="7BC6603B"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Ability to communicate in a sensitive, courteous manner with children, parents, staff and the public</w:t>
      </w:r>
    </w:p>
    <w:p w14:paraId="0466C37B"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Proven commitment to maintain confidentiality</w:t>
      </w:r>
    </w:p>
    <w:p w14:paraId="7565E586"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Proven ability to deal with classroom management, stressful and emergency situations</w:t>
      </w:r>
    </w:p>
    <w:p w14:paraId="61234D73"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Experience planning and implementing age appropriate Catholic programs</w:t>
      </w:r>
    </w:p>
    <w:p w14:paraId="225F13B7" w14:textId="77777777" w:rsidR="00EF78C2" w:rsidRPr="00EF78C2" w:rsidRDefault="00EF78C2" w:rsidP="00EF78C2">
      <w:pPr>
        <w:numPr>
          <w:ilvl w:val="0"/>
          <w:numId w:val="41"/>
        </w:numPr>
        <w:rPr>
          <w:rFonts w:ascii="Arial" w:hAnsi="Arial" w:cs="Arial"/>
          <w:sz w:val="22"/>
          <w:szCs w:val="22"/>
        </w:rPr>
      </w:pPr>
      <w:r w:rsidRPr="00EF78C2">
        <w:rPr>
          <w:rFonts w:ascii="Arial" w:hAnsi="Arial" w:cs="Arial"/>
          <w:sz w:val="22"/>
          <w:szCs w:val="22"/>
        </w:rPr>
        <w:t>Basic computer skills, strong organization and time management skills and ability to meet deadlines</w:t>
      </w:r>
    </w:p>
    <w:p w14:paraId="24A11EF4" w14:textId="77777777" w:rsidR="00EF78C2" w:rsidRDefault="00EF78C2" w:rsidP="00EF78C2">
      <w:pPr>
        <w:numPr>
          <w:ilvl w:val="0"/>
          <w:numId w:val="41"/>
        </w:numPr>
        <w:rPr>
          <w:rFonts w:ascii="Arial" w:hAnsi="Arial" w:cs="Arial"/>
          <w:sz w:val="22"/>
          <w:szCs w:val="22"/>
        </w:rPr>
      </w:pPr>
      <w:r w:rsidRPr="00EF78C2">
        <w:rPr>
          <w:rFonts w:ascii="Arial" w:hAnsi="Arial" w:cs="Arial"/>
          <w:sz w:val="22"/>
          <w:szCs w:val="22"/>
        </w:rPr>
        <w:lastRenderedPageBreak/>
        <w:t>Ability to stand and walk for extended periods and time and move/carry equipment for program, and must be able to physically assist children as required (e.g. lifting)</w:t>
      </w:r>
    </w:p>
    <w:p w14:paraId="511A2D24" w14:textId="764A8A1B" w:rsidR="00EF78C2" w:rsidRDefault="00EF78C2" w:rsidP="00EF78C2">
      <w:pPr>
        <w:numPr>
          <w:ilvl w:val="0"/>
          <w:numId w:val="41"/>
        </w:numPr>
        <w:rPr>
          <w:rFonts w:ascii="Arial" w:hAnsi="Arial" w:cs="Arial"/>
          <w:sz w:val="22"/>
          <w:szCs w:val="22"/>
        </w:rPr>
      </w:pPr>
      <w:r w:rsidRPr="00EF78C2">
        <w:rPr>
          <w:rFonts w:ascii="Arial" w:hAnsi="Arial" w:cs="Arial"/>
          <w:sz w:val="22"/>
          <w:szCs w:val="22"/>
        </w:rPr>
        <w:t>A Catholic Pastoral reference is required.</w:t>
      </w:r>
    </w:p>
    <w:p w14:paraId="3BC7AD27" w14:textId="77777777" w:rsidR="00EF78C2" w:rsidRDefault="00EF78C2" w:rsidP="00EF78C2">
      <w:pPr>
        <w:ind w:left="720"/>
        <w:rPr>
          <w:rFonts w:ascii="Arial" w:hAnsi="Arial" w:cs="Arial"/>
          <w:sz w:val="22"/>
          <w:szCs w:val="22"/>
        </w:rPr>
      </w:pPr>
    </w:p>
    <w:p w14:paraId="5892D4EB" w14:textId="542D34E8" w:rsidR="0048738D" w:rsidRDefault="0048738D" w:rsidP="00EF78C2">
      <w:pPr>
        <w:rPr>
          <w:rFonts w:ascii="Arial" w:hAnsi="Arial" w:cs="Arial"/>
          <w:b/>
          <w:bCs/>
          <w:sz w:val="22"/>
          <w:szCs w:val="22"/>
          <w:u w:val="single"/>
        </w:rPr>
      </w:pPr>
      <w:r w:rsidRPr="00EF78C2">
        <w:rPr>
          <w:rFonts w:ascii="Arial" w:hAnsi="Arial" w:cs="Arial"/>
          <w:b/>
          <w:bCs/>
          <w:sz w:val="22"/>
          <w:szCs w:val="22"/>
          <w:u w:val="single"/>
        </w:rPr>
        <w:t xml:space="preserve">KEY </w:t>
      </w:r>
      <w:r w:rsidR="002A64EC" w:rsidRPr="00EF78C2">
        <w:rPr>
          <w:rFonts w:ascii="Arial" w:hAnsi="Arial" w:cs="Arial"/>
          <w:b/>
          <w:bCs/>
          <w:sz w:val="22"/>
          <w:szCs w:val="22"/>
          <w:u w:val="single"/>
        </w:rPr>
        <w:t xml:space="preserve">DUTIES &amp; </w:t>
      </w:r>
      <w:r w:rsidRPr="00EF78C2">
        <w:rPr>
          <w:rFonts w:ascii="Arial" w:hAnsi="Arial" w:cs="Arial"/>
          <w:b/>
          <w:bCs/>
          <w:sz w:val="22"/>
          <w:szCs w:val="22"/>
          <w:u w:val="single"/>
        </w:rPr>
        <w:t>RESPONSIBILITIES</w:t>
      </w:r>
    </w:p>
    <w:p w14:paraId="65537FF2" w14:textId="77777777" w:rsidR="00EF78C2" w:rsidRPr="00EF78C2" w:rsidRDefault="00EF78C2" w:rsidP="00EF78C2">
      <w:pPr>
        <w:rPr>
          <w:rFonts w:ascii="Arial" w:hAnsi="Arial" w:cs="Arial"/>
          <w:sz w:val="22"/>
          <w:szCs w:val="22"/>
        </w:rPr>
      </w:pPr>
    </w:p>
    <w:p w14:paraId="0E7669B7" w14:textId="27B96D01"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Collaborates with the Classroom Teacher to implement the curriculum and to address individual student’s identified needs, strengths, interests and stages of development and interests.</w:t>
      </w:r>
    </w:p>
    <w:p w14:paraId="0F978101" w14:textId="77777777" w:rsidR="00EF78C2" w:rsidRPr="00EF78C2" w:rsidRDefault="00EF78C2" w:rsidP="00EF78C2">
      <w:pPr>
        <w:pStyle w:val="ListParagraph"/>
        <w:rPr>
          <w:rFonts w:ascii="Arial" w:eastAsia="Times New Roman" w:hAnsi="Arial" w:cs="Arial"/>
          <w:bCs/>
          <w:sz w:val="22"/>
          <w:szCs w:val="22"/>
        </w:rPr>
      </w:pPr>
    </w:p>
    <w:p w14:paraId="6FC25D75" w14:textId="423CBB56"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Observe, monitor, document and assess the development of pupils in Year 1/Year 2 and extended day program</w:t>
      </w:r>
    </w:p>
    <w:p w14:paraId="2EEBA005" w14:textId="77777777" w:rsidR="00EF78C2" w:rsidRPr="00EF78C2" w:rsidRDefault="00EF78C2" w:rsidP="00EF78C2">
      <w:pPr>
        <w:rPr>
          <w:rFonts w:ascii="Arial" w:eastAsia="Times New Roman" w:hAnsi="Arial" w:cs="Arial"/>
          <w:bCs/>
          <w:sz w:val="22"/>
          <w:szCs w:val="22"/>
        </w:rPr>
      </w:pPr>
    </w:p>
    <w:p w14:paraId="0E883264" w14:textId="0D6AA3C3"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Partner with the classroom teacher to implement and plan developmentally appropriate activities to build skills in literacy, numeracy and cognition through large and small group activities such as those outlined in the kindergarten program</w:t>
      </w:r>
    </w:p>
    <w:p w14:paraId="4F193A05" w14:textId="77777777" w:rsidR="00EF78C2" w:rsidRPr="00EF78C2" w:rsidRDefault="00EF78C2" w:rsidP="00EF78C2">
      <w:pPr>
        <w:rPr>
          <w:rFonts w:ascii="Arial" w:eastAsia="Times New Roman" w:hAnsi="Arial" w:cs="Arial"/>
          <w:bCs/>
          <w:sz w:val="22"/>
          <w:szCs w:val="22"/>
        </w:rPr>
      </w:pPr>
    </w:p>
    <w:p w14:paraId="1A01D490" w14:textId="59812E87"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Collaborate with the classroom teacher and the special education resource teacher to carry out specialized activities to support learning for children requiring an individual education plan (IEP)</w:t>
      </w:r>
    </w:p>
    <w:p w14:paraId="4BE2DF90" w14:textId="77777777" w:rsidR="00EF78C2" w:rsidRPr="00EF78C2" w:rsidRDefault="00EF78C2" w:rsidP="00EF78C2">
      <w:pPr>
        <w:rPr>
          <w:rFonts w:ascii="Arial" w:eastAsia="Times New Roman" w:hAnsi="Arial" w:cs="Arial"/>
          <w:bCs/>
          <w:sz w:val="22"/>
          <w:szCs w:val="22"/>
        </w:rPr>
      </w:pPr>
    </w:p>
    <w:p w14:paraId="53444E8F" w14:textId="323F705E"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Development and implementation of programming and monitoring accommodations and/or modifications</w:t>
      </w:r>
    </w:p>
    <w:p w14:paraId="46C68563" w14:textId="77777777" w:rsidR="00EF78C2" w:rsidRPr="00EF78C2" w:rsidRDefault="00EF78C2" w:rsidP="00EF78C2">
      <w:pPr>
        <w:rPr>
          <w:rFonts w:ascii="Arial" w:eastAsia="Times New Roman" w:hAnsi="Arial" w:cs="Arial"/>
          <w:bCs/>
          <w:sz w:val="22"/>
          <w:szCs w:val="22"/>
        </w:rPr>
      </w:pPr>
    </w:p>
    <w:p w14:paraId="7E86B144" w14:textId="32BD6C46"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Provide positive and emotional experiences to strengthen social skills</w:t>
      </w:r>
    </w:p>
    <w:p w14:paraId="27EF98F7" w14:textId="77777777" w:rsidR="00EF78C2" w:rsidRPr="00EF78C2" w:rsidRDefault="00EF78C2" w:rsidP="00EF78C2">
      <w:pPr>
        <w:rPr>
          <w:rFonts w:ascii="Arial" w:eastAsia="Times New Roman" w:hAnsi="Arial" w:cs="Arial"/>
          <w:bCs/>
          <w:sz w:val="22"/>
          <w:szCs w:val="22"/>
        </w:rPr>
      </w:pPr>
    </w:p>
    <w:p w14:paraId="104B7E6F" w14:textId="143444E7"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Organize and supervise students on field trips</w:t>
      </w:r>
    </w:p>
    <w:p w14:paraId="344413EE" w14:textId="77777777" w:rsidR="00EF78C2" w:rsidRPr="00EF78C2" w:rsidRDefault="00EF78C2" w:rsidP="00EF78C2">
      <w:pPr>
        <w:rPr>
          <w:rFonts w:ascii="Arial" w:eastAsia="Times New Roman" w:hAnsi="Arial" w:cs="Arial"/>
          <w:bCs/>
          <w:sz w:val="22"/>
          <w:szCs w:val="22"/>
        </w:rPr>
      </w:pPr>
    </w:p>
    <w:p w14:paraId="3B3E1E33" w14:textId="1A32BE9D"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Plan programs and environments for play and activities to create opportunities for developmental progress</w:t>
      </w:r>
    </w:p>
    <w:p w14:paraId="27C75A10" w14:textId="77777777" w:rsidR="00EF78C2" w:rsidRPr="00EF78C2" w:rsidRDefault="00EF78C2" w:rsidP="00EF78C2">
      <w:pPr>
        <w:rPr>
          <w:rFonts w:ascii="Arial" w:eastAsia="Times New Roman" w:hAnsi="Arial" w:cs="Arial"/>
          <w:bCs/>
          <w:sz w:val="22"/>
          <w:szCs w:val="22"/>
        </w:rPr>
      </w:pPr>
    </w:p>
    <w:p w14:paraId="59195501" w14:textId="4358FCE3"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Maintain a healthy emotional and social learning context for students</w:t>
      </w:r>
    </w:p>
    <w:p w14:paraId="47EA643C" w14:textId="77777777" w:rsidR="00EF78C2" w:rsidRPr="00EF78C2" w:rsidRDefault="00EF78C2" w:rsidP="00EF78C2">
      <w:pPr>
        <w:rPr>
          <w:rFonts w:ascii="Arial" w:eastAsia="Times New Roman" w:hAnsi="Arial" w:cs="Arial"/>
          <w:bCs/>
          <w:sz w:val="22"/>
          <w:szCs w:val="22"/>
        </w:rPr>
      </w:pPr>
    </w:p>
    <w:p w14:paraId="3BDEF655" w14:textId="35BA3D5F"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Assist children with washroom routines, dressing and lunchtime activities</w:t>
      </w:r>
    </w:p>
    <w:p w14:paraId="44D13E74" w14:textId="77777777" w:rsidR="00EF78C2" w:rsidRPr="00EF78C2" w:rsidRDefault="00EF78C2" w:rsidP="00EF78C2">
      <w:pPr>
        <w:rPr>
          <w:rFonts w:ascii="Arial" w:eastAsia="Times New Roman" w:hAnsi="Arial" w:cs="Arial"/>
          <w:bCs/>
          <w:sz w:val="22"/>
          <w:szCs w:val="22"/>
        </w:rPr>
      </w:pPr>
    </w:p>
    <w:p w14:paraId="22E80502" w14:textId="7F79E34D"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Maintain all appropriate records for students</w:t>
      </w:r>
    </w:p>
    <w:p w14:paraId="0211EDFF" w14:textId="77777777" w:rsidR="00EF78C2" w:rsidRPr="00EF78C2" w:rsidRDefault="00EF78C2" w:rsidP="00EF78C2">
      <w:pPr>
        <w:rPr>
          <w:rFonts w:ascii="Arial" w:eastAsia="Times New Roman" w:hAnsi="Arial" w:cs="Arial"/>
          <w:bCs/>
          <w:sz w:val="22"/>
          <w:szCs w:val="22"/>
        </w:rPr>
      </w:pPr>
    </w:p>
    <w:p w14:paraId="677367DE" w14:textId="6EFED6EA"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Setting up of classroom</w:t>
      </w:r>
    </w:p>
    <w:p w14:paraId="4187CF36" w14:textId="77777777" w:rsidR="00EF78C2" w:rsidRPr="00EF78C2" w:rsidRDefault="00EF78C2" w:rsidP="00EF78C2">
      <w:pPr>
        <w:rPr>
          <w:rFonts w:ascii="Arial" w:eastAsia="Times New Roman" w:hAnsi="Arial" w:cs="Arial"/>
          <w:bCs/>
          <w:sz w:val="22"/>
          <w:szCs w:val="22"/>
        </w:rPr>
      </w:pPr>
    </w:p>
    <w:p w14:paraId="51649ADF" w14:textId="58272912"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Attend staff meetings, appropriate school-level meetings and professional development activities</w:t>
      </w:r>
    </w:p>
    <w:p w14:paraId="715F75F2" w14:textId="77777777" w:rsidR="00EF78C2" w:rsidRPr="00EF78C2" w:rsidRDefault="00EF78C2" w:rsidP="00EF78C2">
      <w:pPr>
        <w:rPr>
          <w:rFonts w:ascii="Arial" w:eastAsia="Times New Roman" w:hAnsi="Arial" w:cs="Arial"/>
          <w:bCs/>
          <w:sz w:val="22"/>
          <w:szCs w:val="22"/>
        </w:rPr>
      </w:pPr>
    </w:p>
    <w:p w14:paraId="1B963415" w14:textId="5DE9A07C"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Provide general supervision of students as assigned</w:t>
      </w:r>
    </w:p>
    <w:p w14:paraId="66BE90E8" w14:textId="77777777" w:rsidR="00EF78C2" w:rsidRPr="00EF78C2" w:rsidRDefault="00EF78C2" w:rsidP="00EF78C2">
      <w:pPr>
        <w:rPr>
          <w:rFonts w:ascii="Arial" w:eastAsia="Times New Roman" w:hAnsi="Arial" w:cs="Arial"/>
          <w:bCs/>
          <w:sz w:val="22"/>
          <w:szCs w:val="22"/>
        </w:rPr>
      </w:pPr>
    </w:p>
    <w:p w14:paraId="5365018C" w14:textId="605F83C7" w:rsidR="00EF78C2" w:rsidRDefault="00EF78C2" w:rsidP="00EF78C2">
      <w:pPr>
        <w:pStyle w:val="ListParagraph"/>
        <w:numPr>
          <w:ilvl w:val="0"/>
          <w:numId w:val="42"/>
        </w:numPr>
        <w:rPr>
          <w:rFonts w:ascii="Arial" w:eastAsia="Times New Roman" w:hAnsi="Arial" w:cs="Arial"/>
          <w:bCs/>
          <w:sz w:val="22"/>
          <w:szCs w:val="22"/>
        </w:rPr>
      </w:pPr>
      <w:r w:rsidRPr="00EF78C2">
        <w:rPr>
          <w:rFonts w:ascii="Arial" w:eastAsia="Times New Roman" w:hAnsi="Arial" w:cs="Arial"/>
          <w:bCs/>
          <w:sz w:val="22"/>
          <w:szCs w:val="22"/>
        </w:rPr>
        <w:t>Perform other related duties as assigned by the principal and in collaboration with the classroom teacher</w:t>
      </w:r>
    </w:p>
    <w:p w14:paraId="4B4F55DD" w14:textId="77777777" w:rsidR="00EF78C2" w:rsidRPr="00EF78C2" w:rsidRDefault="00EF78C2" w:rsidP="00EF78C2">
      <w:pPr>
        <w:rPr>
          <w:rFonts w:ascii="Arial" w:eastAsia="Times New Roman" w:hAnsi="Arial" w:cs="Arial"/>
          <w:bCs/>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lastRenderedPageBreak/>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4E25EC35" w14:textId="77777777" w:rsidR="0069127F" w:rsidRDefault="0069127F" w:rsidP="007A2CCB">
      <w:pPr>
        <w:rPr>
          <w:rFonts w:ascii="Arial" w:hAnsi="Arial" w:cs="Arial"/>
          <w:b/>
          <w:bCs/>
          <w:i/>
          <w:iCs/>
          <w:sz w:val="22"/>
          <w:szCs w:val="22"/>
        </w:rPr>
      </w:pPr>
    </w:p>
    <w:p w14:paraId="42735655" w14:textId="0862B77D"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follo</w:t>
      </w:r>
      <w:r w:rsidR="00DA201D">
        <w:rPr>
          <w:rFonts w:ascii="Arial" w:hAnsi="Arial" w:cs="Arial"/>
          <w:sz w:val="22"/>
          <w:szCs w:val="22"/>
        </w:rPr>
        <w:t>ws</w:t>
      </w:r>
      <w:r w:rsidRPr="007A2CCB">
        <w:rPr>
          <w:rFonts w:ascii="Arial" w:hAnsi="Arial" w:cs="Arial"/>
          <w:sz w:val="22"/>
          <w:szCs w:val="22"/>
        </w:rPr>
        <w:t xml:space="preserve"> them at all times,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5F238250" w14:textId="2B13EBA6" w:rsidR="000B6B8A" w:rsidRPr="00590A18" w:rsidRDefault="000B4786" w:rsidP="00590A18">
      <w:pPr>
        <w:spacing w:line="480" w:lineRule="auto"/>
        <w:rPr>
          <w:rFonts w:ascii="Arial" w:hAnsi="Arial" w:cs="Arial"/>
          <w:b/>
          <w:bCs/>
          <w:sz w:val="22"/>
          <w:szCs w:val="22"/>
          <w:u w:val="single"/>
        </w:rPr>
      </w:pPr>
      <w:r>
        <w:rPr>
          <w:rFonts w:ascii="Arial" w:hAnsi="Arial" w:cs="Arial"/>
          <w:b/>
          <w:bCs/>
          <w:sz w:val="22"/>
          <w:szCs w:val="22"/>
          <w:u w:val="single"/>
        </w:rPr>
        <w:t>COGNITIVE/PHYSICAL DEMANDS or ADDITIONAL REQUIREMENTS</w:t>
      </w:r>
    </w:p>
    <w:p w14:paraId="66EED77B" w14:textId="77777777" w:rsidR="00EF78C2" w:rsidRDefault="00EF78C2" w:rsidP="00EF78C2">
      <w:pPr>
        <w:rPr>
          <w:rFonts w:ascii="Arial" w:hAnsi="Arial" w:cs="Arial"/>
          <w:sz w:val="22"/>
          <w:szCs w:val="22"/>
        </w:rPr>
      </w:pPr>
      <w:r w:rsidRPr="00EF78C2">
        <w:rPr>
          <w:rFonts w:ascii="Arial" w:hAnsi="Arial" w:cs="Arial"/>
          <w:sz w:val="22"/>
          <w:szCs w:val="22"/>
        </w:rPr>
        <w:t>A Catholic Pastoral reference is required.</w:t>
      </w:r>
    </w:p>
    <w:p w14:paraId="14DCEAD7" w14:textId="77777777" w:rsidR="004B3595" w:rsidRPr="00174118" w:rsidRDefault="004B3595" w:rsidP="004B3595">
      <w:pPr>
        <w:pStyle w:val="ListParagraph"/>
        <w:rPr>
          <w:rFonts w:ascii="Arial" w:hAnsi="Arial" w:cs="Arial"/>
          <w:sz w:val="22"/>
          <w:szCs w:val="22"/>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363F8B7F" w14:textId="386FA887" w:rsidR="004B3595" w:rsidRPr="00EF78C2" w:rsidRDefault="004B3595" w:rsidP="00EF78C2">
      <w:pPr>
        <w:pStyle w:val="ListParagraph"/>
        <w:numPr>
          <w:ilvl w:val="0"/>
          <w:numId w:val="8"/>
        </w:numPr>
        <w:rPr>
          <w:rFonts w:ascii="Arial" w:hAnsi="Arial" w:cs="Arial"/>
          <w:sz w:val="22"/>
          <w:szCs w:val="22"/>
        </w:rPr>
      </w:pPr>
      <w:r>
        <w:rPr>
          <w:rFonts w:ascii="Arial" w:hAnsi="Arial" w:cs="Arial"/>
          <w:sz w:val="22"/>
          <w:szCs w:val="22"/>
        </w:rPr>
        <w:t>Principal</w:t>
      </w:r>
      <w:r w:rsidR="00EF78C2">
        <w:rPr>
          <w:rFonts w:ascii="Arial" w:hAnsi="Arial" w:cs="Arial"/>
          <w:sz w:val="22"/>
          <w:szCs w:val="22"/>
        </w:rPr>
        <w:t>/</w:t>
      </w:r>
      <w:r w:rsidRPr="00EF78C2">
        <w:rPr>
          <w:rFonts w:ascii="Arial" w:hAnsi="Arial" w:cs="Arial"/>
          <w:sz w:val="22"/>
          <w:szCs w:val="22"/>
        </w:rPr>
        <w:t>Vice-Principal</w:t>
      </w:r>
    </w:p>
    <w:p w14:paraId="4AE949CD" w14:textId="3888756F" w:rsidR="004B3595" w:rsidRPr="004B3595" w:rsidRDefault="00EF78C2" w:rsidP="004B3595">
      <w:pPr>
        <w:pStyle w:val="ListParagraph"/>
        <w:numPr>
          <w:ilvl w:val="0"/>
          <w:numId w:val="8"/>
        </w:numPr>
        <w:rPr>
          <w:rFonts w:ascii="Arial" w:hAnsi="Arial" w:cs="Arial"/>
          <w:sz w:val="22"/>
          <w:szCs w:val="22"/>
        </w:rPr>
      </w:pPr>
      <w:r>
        <w:rPr>
          <w:rFonts w:ascii="Arial" w:hAnsi="Arial" w:cs="Arial"/>
          <w:sz w:val="22"/>
          <w:szCs w:val="22"/>
        </w:rPr>
        <w:t>Classroom Teacher</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7B4747E2" w:rsidR="00623D0D" w:rsidRDefault="00EF78C2" w:rsidP="00655FC6">
      <w:pPr>
        <w:spacing w:line="480" w:lineRule="auto"/>
        <w:rPr>
          <w:rFonts w:ascii="Arial" w:hAnsi="Arial" w:cs="Arial"/>
          <w:sz w:val="22"/>
          <w:szCs w:val="22"/>
        </w:rPr>
      </w:pPr>
      <w:r>
        <w:rPr>
          <w:rFonts w:ascii="Arial" w:hAnsi="Arial" w:cs="Arial"/>
          <w:sz w:val="22"/>
          <w:szCs w:val="22"/>
        </w:rPr>
        <w:t>None</w:t>
      </w:r>
    </w:p>
    <w:p w14:paraId="789DAE79" w14:textId="77777777" w:rsidR="00EF78C2" w:rsidRDefault="00EF78C2" w:rsidP="00655FC6">
      <w:pPr>
        <w:spacing w:line="480" w:lineRule="auto"/>
        <w:rPr>
          <w:rFonts w:ascii="Arial" w:hAnsi="Arial" w:cs="Arial"/>
          <w:sz w:val="22"/>
          <w:szCs w:val="22"/>
        </w:rPr>
      </w:pPr>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lastRenderedPageBreak/>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F4E6F"/>
    <w:multiLevelType w:val="hybridMultilevel"/>
    <w:tmpl w:val="76E4A56C"/>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D638C"/>
    <w:multiLevelType w:val="hybridMultilevel"/>
    <w:tmpl w:val="7EC234C0"/>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65220E"/>
    <w:multiLevelType w:val="hybridMultilevel"/>
    <w:tmpl w:val="419E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D5E5B76"/>
    <w:multiLevelType w:val="hybridMultilevel"/>
    <w:tmpl w:val="27EE3178"/>
    <w:lvl w:ilvl="0" w:tplc="A8E87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1363AE4"/>
    <w:multiLevelType w:val="hybridMultilevel"/>
    <w:tmpl w:val="51905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CF71967"/>
    <w:multiLevelType w:val="hybridMultilevel"/>
    <w:tmpl w:val="8D90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42E4A68"/>
    <w:multiLevelType w:val="hybridMultilevel"/>
    <w:tmpl w:val="6AF6E160"/>
    <w:lvl w:ilvl="0" w:tplc="FB628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C93E0B"/>
    <w:multiLevelType w:val="hybridMultilevel"/>
    <w:tmpl w:val="EA64A226"/>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575EF"/>
    <w:multiLevelType w:val="hybridMultilevel"/>
    <w:tmpl w:val="EA2670EC"/>
    <w:lvl w:ilvl="0" w:tplc="6F7ED2CC">
      <w:start w:val="1"/>
      <w:numFmt w:val="decimal"/>
      <w:lvlText w:val="%1."/>
      <w:lvlJc w:val="left"/>
      <w:pPr>
        <w:ind w:left="1080" w:hanging="360"/>
      </w:pPr>
      <w:rPr>
        <w:rFonts w:ascii="Arial" w:eastAsia="Times New Roman" w:hAnsi="Arial" w:cs="Arial"/>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64F69"/>
    <w:multiLevelType w:val="hybridMultilevel"/>
    <w:tmpl w:val="6590A04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A940A6"/>
    <w:multiLevelType w:val="hybridMultilevel"/>
    <w:tmpl w:val="A34C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1FB1"/>
    <w:multiLevelType w:val="hybridMultilevel"/>
    <w:tmpl w:val="DE364C32"/>
    <w:lvl w:ilvl="0" w:tplc="0409000F">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D6794"/>
    <w:multiLevelType w:val="hybridMultilevel"/>
    <w:tmpl w:val="CE86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2F03A4"/>
    <w:multiLevelType w:val="hybridMultilevel"/>
    <w:tmpl w:val="A9F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321B0"/>
    <w:multiLevelType w:val="hybridMultilevel"/>
    <w:tmpl w:val="0254D266"/>
    <w:lvl w:ilvl="0" w:tplc="FFB8C22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14C1D"/>
    <w:multiLevelType w:val="hybridMultilevel"/>
    <w:tmpl w:val="BA062C98"/>
    <w:lvl w:ilvl="0" w:tplc="F5B6098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10464A"/>
    <w:multiLevelType w:val="hybridMultilevel"/>
    <w:tmpl w:val="A0C4218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BB7620"/>
    <w:multiLevelType w:val="hybridMultilevel"/>
    <w:tmpl w:val="492A5CF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417D81"/>
    <w:multiLevelType w:val="multilevel"/>
    <w:tmpl w:val="0008A746"/>
    <w:lvl w:ilvl="0">
      <w:start w:val="2"/>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0" w15:restartNumberingAfterBreak="0">
    <w:nsid w:val="7D0617B7"/>
    <w:multiLevelType w:val="hybridMultilevel"/>
    <w:tmpl w:val="1E0C22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25"/>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8"/>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30"/>
  </w:num>
  <w:num w:numId="8">
    <w:abstractNumId w:val="19"/>
  </w:num>
  <w:num w:numId="9">
    <w:abstractNumId w:val="11"/>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3"/>
  </w:num>
  <w:num w:numId="15">
    <w:abstractNumId w:val="7"/>
  </w:num>
  <w:num w:numId="16">
    <w:abstractNumId w:val="10"/>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3"/>
  </w:num>
  <w:num w:numId="19">
    <w:abstractNumId w:val="9"/>
  </w:num>
  <w:num w:numId="20">
    <w:abstractNumId w:val="35"/>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5"/>
  </w:num>
  <w:num w:numId="23">
    <w:abstractNumId w:val="20"/>
  </w:num>
  <w:num w:numId="24">
    <w:abstractNumId w:val="16"/>
  </w:num>
  <w:num w:numId="25">
    <w:abstractNumId w:val="31"/>
  </w:num>
  <w:num w:numId="26">
    <w:abstractNumId w:val="39"/>
  </w:num>
  <w:num w:numId="27">
    <w:abstractNumId w:val="37"/>
  </w:num>
  <w:num w:numId="28">
    <w:abstractNumId w:val="8"/>
  </w:num>
  <w:num w:numId="29">
    <w:abstractNumId w:val="28"/>
  </w:num>
  <w:num w:numId="30">
    <w:abstractNumId w:val="24"/>
  </w:num>
  <w:num w:numId="31">
    <w:abstractNumId w:val="12"/>
  </w:num>
  <w:num w:numId="32">
    <w:abstractNumId w:val="21"/>
  </w:num>
  <w:num w:numId="33">
    <w:abstractNumId w:val="29"/>
  </w:num>
  <w:num w:numId="34">
    <w:abstractNumId w:val="26"/>
  </w:num>
  <w:num w:numId="35">
    <w:abstractNumId w:val="33"/>
  </w:num>
  <w:num w:numId="36">
    <w:abstractNumId w:val="40"/>
  </w:num>
  <w:num w:numId="37">
    <w:abstractNumId w:val="36"/>
  </w:num>
  <w:num w:numId="38">
    <w:abstractNumId w:val="34"/>
  </w:num>
  <w:num w:numId="39">
    <w:abstractNumId w:val="38"/>
  </w:num>
  <w:num w:numId="40">
    <w:abstractNumId w:val="17"/>
  </w:num>
  <w:num w:numId="41">
    <w:abstractNumId w:val="1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11C6"/>
    <w:rsid w:val="000B4786"/>
    <w:rsid w:val="000B6B8A"/>
    <w:rsid w:val="000F3A7E"/>
    <w:rsid w:val="001111EA"/>
    <w:rsid w:val="00114F3C"/>
    <w:rsid w:val="00137613"/>
    <w:rsid w:val="0015123E"/>
    <w:rsid w:val="00174118"/>
    <w:rsid w:val="00187F17"/>
    <w:rsid w:val="001D0D59"/>
    <w:rsid w:val="001F0096"/>
    <w:rsid w:val="001F2276"/>
    <w:rsid w:val="00285446"/>
    <w:rsid w:val="002A64EC"/>
    <w:rsid w:val="002A77C9"/>
    <w:rsid w:val="002D3239"/>
    <w:rsid w:val="002F4B55"/>
    <w:rsid w:val="003830B5"/>
    <w:rsid w:val="003D3433"/>
    <w:rsid w:val="0045045C"/>
    <w:rsid w:val="004843C4"/>
    <w:rsid w:val="0048738D"/>
    <w:rsid w:val="00493ECF"/>
    <w:rsid w:val="004B3595"/>
    <w:rsid w:val="00511F50"/>
    <w:rsid w:val="00556F54"/>
    <w:rsid w:val="0056753B"/>
    <w:rsid w:val="00575985"/>
    <w:rsid w:val="00590A18"/>
    <w:rsid w:val="0059507D"/>
    <w:rsid w:val="00623D0D"/>
    <w:rsid w:val="00655FC6"/>
    <w:rsid w:val="00667391"/>
    <w:rsid w:val="0069127F"/>
    <w:rsid w:val="006A3408"/>
    <w:rsid w:val="006B4461"/>
    <w:rsid w:val="00725AA9"/>
    <w:rsid w:val="00747E75"/>
    <w:rsid w:val="00761926"/>
    <w:rsid w:val="00764A5F"/>
    <w:rsid w:val="00793496"/>
    <w:rsid w:val="007A2CCB"/>
    <w:rsid w:val="007E25B3"/>
    <w:rsid w:val="007E3718"/>
    <w:rsid w:val="00835803"/>
    <w:rsid w:val="008607F0"/>
    <w:rsid w:val="00882D8F"/>
    <w:rsid w:val="008848C2"/>
    <w:rsid w:val="00902867"/>
    <w:rsid w:val="009310A4"/>
    <w:rsid w:val="009418B4"/>
    <w:rsid w:val="00962DB6"/>
    <w:rsid w:val="00986374"/>
    <w:rsid w:val="009A1931"/>
    <w:rsid w:val="009A4E11"/>
    <w:rsid w:val="009C67EA"/>
    <w:rsid w:val="00A8002A"/>
    <w:rsid w:val="00AC07A3"/>
    <w:rsid w:val="00B11167"/>
    <w:rsid w:val="00B57C53"/>
    <w:rsid w:val="00BA78CD"/>
    <w:rsid w:val="00C145EF"/>
    <w:rsid w:val="00C241AE"/>
    <w:rsid w:val="00C3477F"/>
    <w:rsid w:val="00C64109"/>
    <w:rsid w:val="00C94165"/>
    <w:rsid w:val="00D019BC"/>
    <w:rsid w:val="00D15062"/>
    <w:rsid w:val="00D219F6"/>
    <w:rsid w:val="00D807D8"/>
    <w:rsid w:val="00DA201D"/>
    <w:rsid w:val="00DD256A"/>
    <w:rsid w:val="00DF39FB"/>
    <w:rsid w:val="00DF4BC6"/>
    <w:rsid w:val="00E103E7"/>
    <w:rsid w:val="00E66689"/>
    <w:rsid w:val="00EF78C2"/>
    <w:rsid w:val="00F15B05"/>
    <w:rsid w:val="00F37C71"/>
    <w:rsid w:val="00F51484"/>
    <w:rsid w:val="00F708A9"/>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4</cp:revision>
  <cp:lastPrinted>2020-10-06T12:55:00Z</cp:lastPrinted>
  <dcterms:created xsi:type="dcterms:W3CDTF">2022-01-11T18:16:00Z</dcterms:created>
  <dcterms:modified xsi:type="dcterms:W3CDTF">2022-01-18T17:26:00Z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