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82D2" w14:textId="77777777" w:rsidR="006A3408" w:rsidRDefault="006A3408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68317127" w14:textId="77777777" w:rsidR="0048738D" w:rsidRDefault="0048738D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4BCECE38" w14:textId="77777777" w:rsid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sz w:val="22"/>
          <w:szCs w:val="22"/>
        </w:rPr>
      </w:pPr>
    </w:p>
    <w:p w14:paraId="57CA0725" w14:textId="78671993" w:rsidR="0048738D" w:rsidRP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 w:rsidRPr="0048738D">
        <w:rPr>
          <w:rFonts w:ascii="Arial" w:hAnsi="Arial" w:cs="Arial"/>
          <w:b/>
          <w:bCs/>
          <w:sz w:val="22"/>
          <w:szCs w:val="22"/>
        </w:rPr>
        <w:t>JOB DESCRIPTION</w:t>
      </w: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4523"/>
        <w:gridCol w:w="4524"/>
      </w:tblGrid>
      <w:tr w:rsidR="009418B4" w:rsidRPr="002C47AD" w14:paraId="555CE94B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995CDB2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Job Title:</w:t>
            </w:r>
            <w:r w:rsidR="003830B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7FFECF6" w14:textId="44966AC9" w:rsidR="009418B4" w:rsidRPr="002C47AD" w:rsidRDefault="003830B5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Caretaker II</w:t>
            </w:r>
            <w:r w:rsidR="00F37C71">
              <w:rPr>
                <w:rFonts w:ascii="Arial" w:hAnsi="Arial" w:cs="Arial"/>
                <w:sz w:val="22"/>
                <w:szCs w:val="22"/>
              </w:rPr>
              <w:t>I</w:t>
            </w:r>
            <w:r w:rsidR="009418B4"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60327B99" w14:textId="5639E894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AD1B46C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Department: </w:t>
            </w:r>
          </w:p>
          <w:p w14:paraId="0BBC7B72" w14:textId="1AE052B5" w:rsidR="009418B4" w:rsidRPr="002C47AD" w:rsidRDefault="007E25B3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Plant Operations</w:t>
            </w:r>
          </w:p>
          <w:p w14:paraId="033CFA59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06C77B70" w14:textId="77777777" w:rsidTr="009418B4">
        <w:trPr>
          <w:trHeight w:val="974"/>
        </w:trPr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4AACAEA3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Reports To:</w:t>
            </w:r>
            <w:r w:rsidR="003830B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86ECE98" w14:textId="33010F17" w:rsidR="009418B4" w:rsidRPr="007E25B3" w:rsidRDefault="007E25B3" w:rsidP="009418B4">
            <w:pPr>
              <w:rPr>
                <w:rFonts w:ascii="Arial" w:hAnsi="Arial" w:cs="Arial"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Manager, Plant Operations &amp; Principal</w:t>
            </w:r>
          </w:p>
          <w:p w14:paraId="416F1B70" w14:textId="069C4D5C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C60DBE3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Division: </w:t>
            </w:r>
          </w:p>
          <w:p w14:paraId="5E7C769F" w14:textId="0168CBD8" w:rsidR="009418B4" w:rsidRPr="007E25B3" w:rsidRDefault="007E25B3" w:rsidP="009418B4">
            <w:pPr>
              <w:rPr>
                <w:rFonts w:ascii="Arial" w:hAnsi="Arial" w:cs="Arial"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CUPE</w:t>
            </w:r>
          </w:p>
          <w:p w14:paraId="67DF90EB" w14:textId="355082DC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23B41C95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7DA3945B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Date of last review:</w:t>
            </w:r>
          </w:p>
          <w:p w14:paraId="2DD73907" w14:textId="077F5C8D" w:rsidR="009418B4" w:rsidRPr="002C47AD" w:rsidRDefault="007E25B3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March 17, 2004</w:t>
            </w:r>
          </w:p>
          <w:p w14:paraId="34B38401" w14:textId="6CB913DA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5DBF8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Revised by: </w:t>
            </w:r>
          </w:p>
          <w:p w14:paraId="53D81540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9FCF88E" w14:textId="264D0B39" w:rsidR="0048738D" w:rsidRDefault="009418B4" w:rsidP="009418B4">
      <w:pPr>
        <w:spacing w:line="480" w:lineRule="auto"/>
        <w:rPr>
          <w:rFonts w:ascii="Arial" w:hAnsi="Arial" w:cs="Arial"/>
          <w:sz w:val="22"/>
          <w:szCs w:val="22"/>
        </w:rPr>
      </w:pPr>
      <w:r w:rsidRPr="0048738D">
        <w:rPr>
          <w:rFonts w:ascii="Arial" w:hAnsi="Arial" w:cs="Arial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7EBBF" wp14:editId="74B4560E">
                <wp:simplePos x="0" y="0"/>
                <wp:positionH relativeFrom="margin">
                  <wp:posOffset>-76835</wp:posOffset>
                </wp:positionH>
                <wp:positionV relativeFrom="page">
                  <wp:posOffset>4285615</wp:posOffset>
                </wp:positionV>
                <wp:extent cx="5953125" cy="9525"/>
                <wp:effectExtent l="38100" t="38100" r="66675" b="85725"/>
                <wp:wrapSquare wrapText="bothSides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96E027C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6.05pt,337.45pt" to="462.7pt,3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" strokecolor="#c0504d [3205]" strokeweight="2pt">
                <v:shadow on="t" color="black" opacity="24903f" origin=",.5" offset="0,.55556mm"/>
                <w10:wrap type="square" anchorx="margin" anchory="page"/>
              </v:line>
            </w:pict>
          </mc:Fallback>
        </mc:AlternateContent>
      </w:r>
    </w:p>
    <w:p w14:paraId="1CE69DA1" w14:textId="77777777" w:rsidR="009418B4" w:rsidRDefault="009418B4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8D8500E" w14:textId="45565ACF" w:rsidR="006A3408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48738D">
        <w:rPr>
          <w:rFonts w:ascii="Arial" w:hAnsi="Arial" w:cs="Arial"/>
          <w:b/>
          <w:bCs/>
          <w:sz w:val="22"/>
          <w:szCs w:val="22"/>
          <w:u w:val="single"/>
        </w:rPr>
        <w:t>SUMMARY</w:t>
      </w:r>
    </w:p>
    <w:p w14:paraId="7F829ABF" w14:textId="29F5B05C" w:rsidR="00667391" w:rsidRDefault="00667391" w:rsidP="001A3650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  <w:r w:rsidRPr="00667391">
        <w:rPr>
          <w:rFonts w:ascii="Arial" w:eastAsia="Times New Roman" w:hAnsi="Arial" w:cs="Arial"/>
          <w:sz w:val="22"/>
          <w:szCs w:val="22"/>
        </w:rPr>
        <w:t>The Caretaker II is responsible for the supervision and control of the shift to ensure day-to-day services and activities are provided to keep the school at an acceptable level of cleanliness.  The building, grounds, and equipment are maintained in a satisfactory, clean and safe state of repair.</w:t>
      </w:r>
    </w:p>
    <w:p w14:paraId="517B95CF" w14:textId="77777777" w:rsidR="00667391" w:rsidRPr="00667391" w:rsidRDefault="00667391" w:rsidP="00667391">
      <w:pPr>
        <w:widowControl w:val="0"/>
        <w:autoSpaceDE w:val="0"/>
        <w:autoSpaceDN w:val="0"/>
        <w:adjustRightInd w:val="0"/>
        <w:ind w:left="-90"/>
        <w:jc w:val="both"/>
        <w:rPr>
          <w:rFonts w:ascii="Arial" w:eastAsia="Times New Roman" w:hAnsi="Arial" w:cs="Arial"/>
          <w:sz w:val="22"/>
          <w:szCs w:val="22"/>
        </w:rPr>
      </w:pPr>
    </w:p>
    <w:p w14:paraId="1A33E687" w14:textId="5342DF8F" w:rsidR="00667391" w:rsidRPr="00667391" w:rsidRDefault="0048738D" w:rsidP="000911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QUALIFICATIONS</w:t>
      </w:r>
      <w:bookmarkStart w:id="0" w:name="_Hlk92719231"/>
    </w:p>
    <w:bookmarkEnd w:id="0"/>
    <w:p w14:paraId="7A9FC472" w14:textId="64047427" w:rsidR="00F37C71" w:rsidRPr="00F37C71" w:rsidRDefault="00F37C71" w:rsidP="00F37C7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F37C71">
        <w:rPr>
          <w:rFonts w:ascii="Arial" w:hAnsi="Arial" w:cs="Arial"/>
          <w:sz w:val="22"/>
          <w:szCs w:val="22"/>
        </w:rPr>
        <w:t xml:space="preserve">High School Diploma or equivalent </w:t>
      </w:r>
      <w:proofErr w:type="gramStart"/>
      <w:r w:rsidRPr="00F37C71">
        <w:rPr>
          <w:rFonts w:ascii="Arial" w:hAnsi="Arial" w:cs="Arial"/>
          <w:sz w:val="22"/>
          <w:szCs w:val="22"/>
        </w:rPr>
        <w:t>work related</w:t>
      </w:r>
      <w:proofErr w:type="gramEnd"/>
      <w:r w:rsidRPr="00F37C71">
        <w:rPr>
          <w:rFonts w:ascii="Arial" w:hAnsi="Arial" w:cs="Arial"/>
          <w:sz w:val="22"/>
          <w:szCs w:val="22"/>
        </w:rPr>
        <w:t xml:space="preserve"> experience. </w:t>
      </w:r>
    </w:p>
    <w:p w14:paraId="5E4039BB" w14:textId="77777777" w:rsidR="00F37C71" w:rsidRPr="00F37C71" w:rsidRDefault="00F37C71" w:rsidP="00F37C7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F37C71">
        <w:rPr>
          <w:rFonts w:ascii="Arial" w:hAnsi="Arial" w:cs="Arial"/>
          <w:sz w:val="22"/>
          <w:szCs w:val="22"/>
        </w:rPr>
        <w:t>1 to 2 years caretaking experience;</w:t>
      </w:r>
    </w:p>
    <w:p w14:paraId="60F39F90" w14:textId="77777777" w:rsidR="00F37C71" w:rsidRPr="00F37C71" w:rsidRDefault="00F37C71" w:rsidP="00F37C7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F37C71">
        <w:rPr>
          <w:rFonts w:ascii="Arial" w:hAnsi="Arial" w:cs="Arial"/>
          <w:sz w:val="22"/>
          <w:szCs w:val="22"/>
        </w:rPr>
        <w:t>Experience using various equipment (lawn tractor, hand tools, floor machines, auto scrubbers);</w:t>
      </w:r>
    </w:p>
    <w:p w14:paraId="7D3D2EFA" w14:textId="77777777" w:rsidR="00F37C71" w:rsidRPr="00F37C71" w:rsidRDefault="00F37C71" w:rsidP="00F37C7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F37C71">
        <w:rPr>
          <w:rFonts w:ascii="Arial" w:hAnsi="Arial" w:cs="Arial"/>
          <w:sz w:val="22"/>
          <w:szCs w:val="22"/>
        </w:rPr>
        <w:t>Knowledge of Occupational Health and Safety Act, WHMIS, Fire Safety Standards and procedures, as well as security procedures;</w:t>
      </w:r>
    </w:p>
    <w:p w14:paraId="0E48735B" w14:textId="4540B3E7" w:rsidR="00F37C71" w:rsidRPr="00F37C71" w:rsidRDefault="00F37C71" w:rsidP="00F37C7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F37C71">
        <w:rPr>
          <w:rFonts w:ascii="Arial" w:hAnsi="Arial" w:cs="Arial"/>
          <w:sz w:val="22"/>
          <w:szCs w:val="22"/>
        </w:rPr>
        <w:t xml:space="preserve">Working knowledge of HVAC, electrical, plumbing and mechanical systems. </w:t>
      </w:r>
    </w:p>
    <w:p w14:paraId="0C7E24BB" w14:textId="77777777" w:rsidR="00F37C71" w:rsidRPr="00F37C71" w:rsidRDefault="00F37C71" w:rsidP="00F37C7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F37C71">
        <w:rPr>
          <w:rFonts w:ascii="Arial" w:hAnsi="Arial" w:cs="Arial"/>
          <w:sz w:val="22"/>
          <w:szCs w:val="22"/>
        </w:rPr>
        <w:t>Excellent organizational skills;</w:t>
      </w:r>
    </w:p>
    <w:p w14:paraId="5E53D606" w14:textId="77777777" w:rsidR="00F37C71" w:rsidRPr="00F37C71" w:rsidRDefault="00F37C71" w:rsidP="00F37C7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F37C71">
        <w:rPr>
          <w:rFonts w:ascii="Arial" w:hAnsi="Arial" w:cs="Arial"/>
          <w:sz w:val="22"/>
          <w:szCs w:val="22"/>
        </w:rPr>
        <w:t>Physical ability to perform the duties of the position;</w:t>
      </w:r>
    </w:p>
    <w:p w14:paraId="514697F1" w14:textId="77777777" w:rsidR="00F37C71" w:rsidRPr="00F37C71" w:rsidRDefault="00F37C71" w:rsidP="00F37C7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F37C71">
        <w:rPr>
          <w:rFonts w:ascii="Arial" w:hAnsi="Arial" w:cs="Arial"/>
          <w:sz w:val="22"/>
          <w:szCs w:val="22"/>
        </w:rPr>
        <w:t>Excellent interpersonal skills;</w:t>
      </w:r>
    </w:p>
    <w:p w14:paraId="1C3FEABE" w14:textId="77777777" w:rsidR="00F37C71" w:rsidRPr="00F37C71" w:rsidRDefault="00F37C71" w:rsidP="00F37C7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F37C71">
        <w:rPr>
          <w:rFonts w:ascii="Arial" w:hAnsi="Arial" w:cs="Arial"/>
          <w:sz w:val="22"/>
          <w:szCs w:val="22"/>
        </w:rPr>
        <w:t>Proven ability to perform assigned tasks with a minimum of supervision;</w:t>
      </w:r>
    </w:p>
    <w:p w14:paraId="1627483A" w14:textId="167CDF2B" w:rsidR="00F37C71" w:rsidRDefault="00F37C71" w:rsidP="00F37C71">
      <w:pPr>
        <w:rPr>
          <w:rFonts w:ascii="Arial" w:hAnsi="Arial" w:cs="Arial"/>
          <w:sz w:val="22"/>
          <w:szCs w:val="22"/>
        </w:rPr>
      </w:pPr>
    </w:p>
    <w:p w14:paraId="4F8A362F" w14:textId="044D8072" w:rsidR="001A3650" w:rsidRDefault="001A3650" w:rsidP="00F37C71">
      <w:pPr>
        <w:rPr>
          <w:rFonts w:ascii="Arial" w:hAnsi="Arial" w:cs="Arial"/>
          <w:sz w:val="22"/>
          <w:szCs w:val="22"/>
        </w:rPr>
      </w:pPr>
    </w:p>
    <w:p w14:paraId="2C4540F3" w14:textId="77777777" w:rsidR="001A3650" w:rsidRDefault="001A3650" w:rsidP="00F37C71">
      <w:pPr>
        <w:rPr>
          <w:rFonts w:ascii="Arial" w:hAnsi="Arial" w:cs="Arial"/>
          <w:sz w:val="22"/>
          <w:szCs w:val="22"/>
        </w:rPr>
      </w:pPr>
      <w:bookmarkStart w:id="1" w:name="_GoBack"/>
      <w:bookmarkEnd w:id="1"/>
    </w:p>
    <w:p w14:paraId="07E8C7CD" w14:textId="0845A81E" w:rsidR="00F37C71" w:rsidRDefault="00F37C71" w:rsidP="00F37C71">
      <w:pPr>
        <w:rPr>
          <w:rFonts w:ascii="Arial" w:hAnsi="Arial" w:cs="Arial"/>
          <w:sz w:val="22"/>
          <w:szCs w:val="22"/>
        </w:rPr>
      </w:pPr>
    </w:p>
    <w:p w14:paraId="734F338E" w14:textId="77777777" w:rsidR="00F37C71" w:rsidRPr="00F37C71" w:rsidRDefault="00F37C71" w:rsidP="00F37C71">
      <w:pPr>
        <w:rPr>
          <w:rFonts w:ascii="Arial" w:hAnsi="Arial" w:cs="Arial"/>
          <w:sz w:val="22"/>
          <w:szCs w:val="22"/>
        </w:rPr>
      </w:pPr>
    </w:p>
    <w:p w14:paraId="5892D4EB" w14:textId="77777777" w:rsidR="0048738D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KEY </w:t>
      </w:r>
      <w:r w:rsidR="002A64EC">
        <w:rPr>
          <w:rFonts w:ascii="Arial" w:hAnsi="Arial" w:cs="Arial"/>
          <w:b/>
          <w:bCs/>
          <w:sz w:val="22"/>
          <w:szCs w:val="22"/>
          <w:u w:val="single"/>
        </w:rPr>
        <w:t xml:space="preserve">DUTIES &amp; </w:t>
      </w:r>
      <w:r>
        <w:rPr>
          <w:rFonts w:ascii="Arial" w:hAnsi="Arial" w:cs="Arial"/>
          <w:b/>
          <w:bCs/>
          <w:sz w:val="22"/>
          <w:szCs w:val="22"/>
          <w:u w:val="single"/>
        </w:rPr>
        <w:t>RESPONSIBILITIES</w:t>
      </w:r>
    </w:p>
    <w:p w14:paraId="3C3D4CDC" w14:textId="412D4DFB" w:rsidR="00F37C71" w:rsidRPr="00F37C71" w:rsidRDefault="00F37C71" w:rsidP="00F37C71">
      <w:pPr>
        <w:pStyle w:val="ListParagraph"/>
        <w:widowControl w:val="0"/>
        <w:numPr>
          <w:ilvl w:val="0"/>
          <w:numId w:val="15"/>
        </w:numPr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Maintains a desired level of cleanliness within the school:</w:t>
      </w:r>
    </w:p>
    <w:p w14:paraId="16BA5DBB" w14:textId="77777777" w:rsidR="00F37C71" w:rsidRPr="00F37C71" w:rsidRDefault="00F37C71" w:rsidP="00F37C71">
      <w:pPr>
        <w:widowControl w:val="0"/>
        <w:numPr>
          <w:ilvl w:val="0"/>
          <w:numId w:val="13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Completes daily general cleaning of assigned work area according to established methods and instructions;</w:t>
      </w:r>
    </w:p>
    <w:p w14:paraId="06AA7F31" w14:textId="77777777" w:rsidR="00F37C71" w:rsidRPr="00F37C71" w:rsidRDefault="00F37C71" w:rsidP="00F37C71">
      <w:pPr>
        <w:widowControl w:val="0"/>
        <w:numPr>
          <w:ilvl w:val="0"/>
          <w:numId w:val="13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Uses, cleans and properly stores supplies and cleaning equipment in accordance with manufacturer’s recommendations and WHMIS standards;</w:t>
      </w:r>
    </w:p>
    <w:p w14:paraId="55DE2D60" w14:textId="77777777" w:rsidR="00F37C71" w:rsidRPr="00F37C71" w:rsidRDefault="00F37C71" w:rsidP="00F37C71">
      <w:pPr>
        <w:widowControl w:val="0"/>
        <w:numPr>
          <w:ilvl w:val="0"/>
          <w:numId w:val="13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 xml:space="preserve">Ensures that all areas are cleaned </w:t>
      </w:r>
      <w:proofErr w:type="gramStart"/>
      <w:r w:rsidRPr="00F37C71">
        <w:rPr>
          <w:rFonts w:ascii="Arial" w:eastAsia="Times New Roman" w:hAnsi="Arial" w:cs="Arial"/>
          <w:sz w:val="22"/>
          <w:szCs w:val="22"/>
        </w:rPr>
        <w:t>on a daily basis</w:t>
      </w:r>
      <w:proofErr w:type="gramEnd"/>
      <w:r w:rsidRPr="00F37C71">
        <w:rPr>
          <w:rFonts w:ascii="Arial" w:eastAsia="Times New Roman" w:hAnsi="Arial" w:cs="Arial"/>
          <w:sz w:val="22"/>
          <w:szCs w:val="22"/>
        </w:rPr>
        <w:t>;</w:t>
      </w:r>
    </w:p>
    <w:p w14:paraId="477FAD04" w14:textId="77777777" w:rsidR="00F37C71" w:rsidRPr="00F37C71" w:rsidRDefault="00F37C71" w:rsidP="00F37C71">
      <w:pPr>
        <w:widowControl w:val="0"/>
        <w:numPr>
          <w:ilvl w:val="0"/>
          <w:numId w:val="13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In consultation with the Plant Operations Manager and the Principal, develops and assigns areas of cleaning for all caretaking staff, including self.</w:t>
      </w:r>
    </w:p>
    <w:p w14:paraId="04B69962" w14:textId="77777777" w:rsidR="00F37C71" w:rsidRDefault="00F37C71" w:rsidP="00F37C71">
      <w:pPr>
        <w:pStyle w:val="Header"/>
        <w:widowControl w:val="0"/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</w:p>
    <w:p w14:paraId="689CD88D" w14:textId="4954EB9F" w:rsidR="00F37C71" w:rsidRPr="00F37C71" w:rsidRDefault="00F37C71" w:rsidP="00F37C71">
      <w:pPr>
        <w:pStyle w:val="Header"/>
        <w:widowControl w:val="0"/>
        <w:numPr>
          <w:ilvl w:val="0"/>
          <w:numId w:val="15"/>
        </w:numPr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Maintains and secures the building, grounds, and equipment in a satisfactory state:</w:t>
      </w:r>
    </w:p>
    <w:p w14:paraId="642C8F3C" w14:textId="77777777" w:rsidR="00F37C71" w:rsidRPr="00F37C71" w:rsidRDefault="00F37C71" w:rsidP="00F37C71">
      <w:pPr>
        <w:widowControl w:val="0"/>
        <w:numPr>
          <w:ilvl w:val="0"/>
          <w:numId w:val="13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Maintains the grounds at a safe and acceptable level;</w:t>
      </w:r>
    </w:p>
    <w:p w14:paraId="1C7FCDDC" w14:textId="77777777" w:rsidR="00F37C71" w:rsidRPr="00F37C71" w:rsidRDefault="00F37C71" w:rsidP="00F37C71">
      <w:pPr>
        <w:widowControl w:val="0"/>
        <w:numPr>
          <w:ilvl w:val="0"/>
          <w:numId w:val="13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Quickly attends to minor repairs;</w:t>
      </w:r>
    </w:p>
    <w:p w14:paraId="6E093B53" w14:textId="77777777" w:rsidR="00F37C71" w:rsidRPr="00F37C71" w:rsidRDefault="00F37C71" w:rsidP="00F37C71">
      <w:pPr>
        <w:widowControl w:val="0"/>
        <w:numPr>
          <w:ilvl w:val="0"/>
          <w:numId w:val="13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Promptly reports and necessary repairs to Plant Operations Manager and enters in Work Order System.</w:t>
      </w:r>
    </w:p>
    <w:p w14:paraId="7335C726" w14:textId="77777777" w:rsidR="00F37C71" w:rsidRPr="00F37C71" w:rsidRDefault="00F37C71" w:rsidP="00F37C71">
      <w:pPr>
        <w:widowControl w:val="0"/>
        <w:tabs>
          <w:tab w:val="left" w:pos="-1440"/>
        </w:tabs>
        <w:autoSpaceDE w:val="0"/>
        <w:autoSpaceDN w:val="0"/>
        <w:adjustRightInd w:val="0"/>
        <w:ind w:left="1440"/>
        <w:rPr>
          <w:rFonts w:ascii="Arial" w:eastAsia="Times New Roman" w:hAnsi="Arial" w:cs="Arial"/>
          <w:sz w:val="22"/>
          <w:szCs w:val="22"/>
        </w:rPr>
      </w:pPr>
    </w:p>
    <w:p w14:paraId="71260180" w14:textId="540A33EF" w:rsidR="00F37C71" w:rsidRPr="00F37C71" w:rsidRDefault="00F37C71" w:rsidP="00F37C71">
      <w:pPr>
        <w:pStyle w:val="Header"/>
        <w:numPr>
          <w:ilvl w:val="0"/>
          <w:numId w:val="15"/>
        </w:numPr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Orders required cleaning supplies on a regular basis.</w:t>
      </w:r>
    </w:p>
    <w:p w14:paraId="5A147FB6" w14:textId="77777777" w:rsidR="00F37C71" w:rsidRPr="00F37C71" w:rsidRDefault="00F37C71" w:rsidP="00F37C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5F745ED4" w14:textId="5105CE80" w:rsidR="00F37C71" w:rsidRPr="00F37C71" w:rsidRDefault="00F37C71" w:rsidP="00F37C71">
      <w:pPr>
        <w:pStyle w:val="ListParagraph"/>
        <w:widowControl w:val="0"/>
        <w:numPr>
          <w:ilvl w:val="0"/>
          <w:numId w:val="15"/>
        </w:numPr>
        <w:tabs>
          <w:tab w:val="left" w:pos="-1440"/>
          <w:tab w:val="num" w:pos="72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Resolves staff problems in a timely manner and reports unsatisfactory work performance to Plant Operations Manager and/or Principal.</w:t>
      </w:r>
    </w:p>
    <w:p w14:paraId="0E66D292" w14:textId="77777777" w:rsidR="00F37C71" w:rsidRPr="00F37C71" w:rsidRDefault="00F37C71" w:rsidP="00F37C71">
      <w:pPr>
        <w:widowControl w:val="0"/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</w:p>
    <w:p w14:paraId="19A8DF91" w14:textId="162D8EAC" w:rsidR="00F37C71" w:rsidRPr="00F37C71" w:rsidRDefault="00F37C71" w:rsidP="00F37C71">
      <w:pPr>
        <w:pStyle w:val="ListParagraph"/>
        <w:widowControl w:val="0"/>
        <w:numPr>
          <w:ilvl w:val="0"/>
          <w:numId w:val="15"/>
        </w:numPr>
        <w:tabs>
          <w:tab w:val="left" w:pos="-1440"/>
          <w:tab w:val="num" w:pos="72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Where required, records and reports all absences of caretaking staff:</w:t>
      </w:r>
    </w:p>
    <w:p w14:paraId="7E957DD0" w14:textId="77777777" w:rsidR="00F37C71" w:rsidRPr="00F37C71" w:rsidRDefault="00F37C71" w:rsidP="00F37C71">
      <w:pPr>
        <w:widowControl w:val="0"/>
        <w:numPr>
          <w:ilvl w:val="0"/>
          <w:numId w:val="13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Contacts the Plant Operations Manager to provide coverage for caretaking absences.</w:t>
      </w:r>
    </w:p>
    <w:p w14:paraId="480880FC" w14:textId="77777777" w:rsidR="00F37C71" w:rsidRPr="00F37C71" w:rsidRDefault="00F37C71" w:rsidP="00F37C71">
      <w:pPr>
        <w:widowControl w:val="0"/>
        <w:tabs>
          <w:tab w:val="left" w:pos="-1440"/>
        </w:tabs>
        <w:autoSpaceDE w:val="0"/>
        <w:autoSpaceDN w:val="0"/>
        <w:adjustRightInd w:val="0"/>
        <w:ind w:left="1440" w:hanging="720"/>
        <w:outlineLvl w:val="0"/>
        <w:rPr>
          <w:rFonts w:ascii="Arial" w:eastAsia="Times New Roman" w:hAnsi="Arial" w:cs="Arial"/>
          <w:sz w:val="22"/>
          <w:szCs w:val="22"/>
        </w:rPr>
      </w:pPr>
    </w:p>
    <w:p w14:paraId="09491718" w14:textId="1D63CE36" w:rsidR="00F37C71" w:rsidRDefault="00F37C71" w:rsidP="00F37C71">
      <w:pPr>
        <w:pStyle w:val="ListParagraph"/>
        <w:widowControl w:val="0"/>
        <w:numPr>
          <w:ilvl w:val="0"/>
          <w:numId w:val="15"/>
        </w:numPr>
        <w:tabs>
          <w:tab w:val="left" w:pos="-1440"/>
          <w:tab w:val="num" w:pos="72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Ensures H.V.A.C., fire-fighting equipment and emergency equipment is operating properly and reports any malfunctions/breakdown to Plant Operations Manager.</w:t>
      </w:r>
    </w:p>
    <w:p w14:paraId="18EAA4EB" w14:textId="77777777" w:rsidR="00F37C71" w:rsidRPr="00F37C71" w:rsidRDefault="00F37C71" w:rsidP="00F37C71">
      <w:pPr>
        <w:widowControl w:val="0"/>
        <w:tabs>
          <w:tab w:val="left" w:pos="-1440"/>
          <w:tab w:val="num" w:pos="72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</w:p>
    <w:p w14:paraId="5407BB80" w14:textId="143A8B78" w:rsidR="00F37C71" w:rsidRDefault="00F37C71" w:rsidP="00F37C71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Reviews with Caretaker II any special instructions/set-ups required.</w:t>
      </w:r>
    </w:p>
    <w:p w14:paraId="25053F74" w14:textId="77777777" w:rsidR="00F37C71" w:rsidRPr="00F37C71" w:rsidRDefault="00F37C71" w:rsidP="00F37C71">
      <w:pPr>
        <w:widowControl w:val="0"/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</w:p>
    <w:p w14:paraId="6B1ED580" w14:textId="312DDAA6" w:rsidR="00F37C71" w:rsidRPr="00F37C71" w:rsidRDefault="00F37C71" w:rsidP="00F37C71">
      <w:pPr>
        <w:pStyle w:val="ListParagraph"/>
        <w:widowControl w:val="0"/>
        <w:numPr>
          <w:ilvl w:val="0"/>
          <w:numId w:val="15"/>
        </w:numPr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Moves furniture, equipment and supplies as requested.</w:t>
      </w:r>
    </w:p>
    <w:p w14:paraId="18F17687" w14:textId="77777777" w:rsidR="00F37C71" w:rsidRPr="00F37C71" w:rsidRDefault="00F37C71" w:rsidP="00F37C71">
      <w:pPr>
        <w:widowControl w:val="0"/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</w:p>
    <w:p w14:paraId="025CE998" w14:textId="264FFE27" w:rsidR="00F37C71" w:rsidRPr="00F37C71" w:rsidRDefault="00F37C71" w:rsidP="00F37C71">
      <w:pPr>
        <w:pStyle w:val="ListParagraph"/>
        <w:widowControl w:val="0"/>
        <w:numPr>
          <w:ilvl w:val="0"/>
          <w:numId w:val="15"/>
        </w:numPr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Ensures building is in a secure state at the end of the shift.</w:t>
      </w:r>
    </w:p>
    <w:p w14:paraId="417A29CF" w14:textId="77777777" w:rsidR="00F37C71" w:rsidRPr="00F37C71" w:rsidRDefault="00F37C71" w:rsidP="00F37C71">
      <w:pPr>
        <w:widowControl w:val="0"/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</w:p>
    <w:p w14:paraId="2F0DC7E0" w14:textId="01E387C7" w:rsidR="00F37C71" w:rsidRPr="00F37C71" w:rsidRDefault="00F37C71" w:rsidP="00F37C71">
      <w:pPr>
        <w:pStyle w:val="ListParagraph"/>
        <w:widowControl w:val="0"/>
        <w:numPr>
          <w:ilvl w:val="0"/>
          <w:numId w:val="15"/>
        </w:numPr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Contributes to the efficient functioning of the school in the performance of his/her duties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F37C71">
        <w:rPr>
          <w:rFonts w:ascii="Arial" w:eastAsia="Times New Roman" w:hAnsi="Arial" w:cs="Arial"/>
          <w:sz w:val="22"/>
          <w:szCs w:val="22"/>
        </w:rPr>
        <w:t xml:space="preserve">without interrupting class time. </w:t>
      </w:r>
    </w:p>
    <w:p w14:paraId="3EB9ADBF" w14:textId="77777777" w:rsidR="00F37C71" w:rsidRPr="00F37C71" w:rsidRDefault="00F37C71" w:rsidP="00F37C71">
      <w:pPr>
        <w:widowControl w:val="0"/>
        <w:numPr>
          <w:ilvl w:val="0"/>
          <w:numId w:val="13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Communicates with Principal or designate regarding school maintenance and cleanliness.</w:t>
      </w:r>
    </w:p>
    <w:p w14:paraId="744B5C43" w14:textId="77777777" w:rsidR="00F37C71" w:rsidRPr="00F37C71" w:rsidRDefault="00F37C71" w:rsidP="00F37C71">
      <w:pPr>
        <w:widowControl w:val="0"/>
        <w:tabs>
          <w:tab w:val="left" w:pos="-1440"/>
        </w:tabs>
        <w:autoSpaceDE w:val="0"/>
        <w:autoSpaceDN w:val="0"/>
        <w:adjustRightInd w:val="0"/>
        <w:ind w:left="1440"/>
        <w:rPr>
          <w:rFonts w:ascii="Arial" w:eastAsia="Times New Roman" w:hAnsi="Arial" w:cs="Arial"/>
          <w:sz w:val="22"/>
          <w:szCs w:val="22"/>
        </w:rPr>
      </w:pPr>
    </w:p>
    <w:p w14:paraId="0A1F7B6B" w14:textId="51BFBA4B" w:rsidR="00F37C71" w:rsidRPr="00F37C71" w:rsidRDefault="00F37C71" w:rsidP="00F37C71">
      <w:pPr>
        <w:pStyle w:val="ListParagraph"/>
        <w:widowControl w:val="0"/>
        <w:numPr>
          <w:ilvl w:val="0"/>
          <w:numId w:val="15"/>
        </w:numPr>
        <w:tabs>
          <w:tab w:val="left" w:pos="-144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F37C71">
        <w:rPr>
          <w:rFonts w:ascii="Arial" w:eastAsia="Times New Roman" w:hAnsi="Arial" w:cs="Arial"/>
          <w:sz w:val="22"/>
          <w:szCs w:val="22"/>
        </w:rPr>
        <w:t>Performs related duties consistent with the level of responsibility of the position assigned.</w:t>
      </w:r>
    </w:p>
    <w:p w14:paraId="79F1B4FC" w14:textId="10DC7DF7" w:rsidR="000911C6" w:rsidRDefault="000911C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5D927B3" w14:textId="77777777" w:rsidR="00F37C71" w:rsidRDefault="00F37C71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53921DB" w14:textId="3A160976" w:rsidR="008848C2" w:rsidRDefault="008848C2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8848C2">
        <w:rPr>
          <w:rFonts w:ascii="Arial" w:hAnsi="Arial" w:cs="Arial"/>
          <w:b/>
          <w:bCs/>
          <w:sz w:val="22"/>
          <w:szCs w:val="22"/>
          <w:u w:val="single"/>
        </w:rPr>
        <w:lastRenderedPageBreak/>
        <w:t>CORE COMPETENCIES</w:t>
      </w:r>
    </w:p>
    <w:p w14:paraId="7D8F919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Communication</w:t>
      </w:r>
    </w:p>
    <w:p w14:paraId="656BD3AE" w14:textId="05D0E8E4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Shar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receiv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information and ideas in a variety of ways and adapt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to the needs of the audience to ensure the message is understood. </w:t>
      </w:r>
    </w:p>
    <w:p w14:paraId="74A4A85A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0E07A2C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 xml:space="preserve">Innovation </w:t>
      </w:r>
    </w:p>
    <w:p w14:paraId="7CC19A84" w14:textId="464BAD8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Creates</w:t>
      </w:r>
      <w:r w:rsidRPr="007A2CCB">
        <w:rPr>
          <w:rFonts w:ascii="Arial" w:hAnsi="Arial" w:cs="Arial"/>
          <w:sz w:val="22"/>
          <w:szCs w:val="22"/>
        </w:rPr>
        <w:t>, develop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and implement</w:t>
      </w:r>
      <w:r>
        <w:rPr>
          <w:rFonts w:ascii="Arial" w:hAnsi="Arial" w:cs="Arial"/>
          <w:sz w:val="22"/>
          <w:szCs w:val="22"/>
        </w:rPr>
        <w:t xml:space="preserve">s </w:t>
      </w:r>
      <w:r w:rsidRPr="007A2CCB">
        <w:rPr>
          <w:rFonts w:ascii="Arial" w:hAnsi="Arial" w:cs="Arial"/>
          <w:sz w:val="22"/>
          <w:szCs w:val="22"/>
        </w:rPr>
        <w:t>new process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or service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with the aim of improving the learning communit</w:t>
      </w:r>
      <w:r>
        <w:rPr>
          <w:rFonts w:ascii="Arial" w:hAnsi="Arial" w:cs="Arial"/>
          <w:sz w:val="22"/>
          <w:szCs w:val="22"/>
        </w:rPr>
        <w:t>y</w:t>
      </w:r>
      <w:r w:rsidRPr="007A2CCB">
        <w:rPr>
          <w:rFonts w:ascii="Arial" w:hAnsi="Arial" w:cs="Arial"/>
          <w:sz w:val="22"/>
          <w:szCs w:val="22"/>
        </w:rPr>
        <w:t xml:space="preserve"> for all. </w:t>
      </w:r>
    </w:p>
    <w:p w14:paraId="2A51C386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273565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Interpersonal Relations</w:t>
      </w:r>
    </w:p>
    <w:p w14:paraId="6BD46F65" w14:textId="3E61A6F8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Displays c</w:t>
      </w:r>
      <w:r w:rsidRPr="007A2CCB">
        <w:rPr>
          <w:rFonts w:ascii="Arial" w:hAnsi="Arial" w:cs="Arial"/>
          <w:sz w:val="22"/>
          <w:szCs w:val="22"/>
        </w:rPr>
        <w:t>haracteristics and personal attributes that enhance communication and interactions</w:t>
      </w:r>
      <w:r>
        <w:rPr>
          <w:rFonts w:ascii="Arial" w:hAnsi="Arial" w:cs="Arial"/>
          <w:sz w:val="22"/>
          <w:szCs w:val="22"/>
        </w:rPr>
        <w:t>. E</w:t>
      </w:r>
      <w:r w:rsidRPr="007A2CCB">
        <w:rPr>
          <w:rFonts w:ascii="Arial" w:hAnsi="Arial" w:cs="Arial"/>
          <w:sz w:val="22"/>
          <w:szCs w:val="22"/>
        </w:rPr>
        <w:t>stablish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maintain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harmonious professional relationships by </w:t>
      </w:r>
      <w:r>
        <w:rPr>
          <w:rFonts w:ascii="Arial" w:hAnsi="Arial" w:cs="Arial"/>
          <w:sz w:val="22"/>
          <w:szCs w:val="22"/>
        </w:rPr>
        <w:t xml:space="preserve">demonstrating </w:t>
      </w:r>
      <w:r w:rsidRPr="007A2CCB">
        <w:rPr>
          <w:rFonts w:ascii="Arial" w:hAnsi="Arial" w:cs="Arial"/>
          <w:sz w:val="22"/>
          <w:szCs w:val="22"/>
        </w:rPr>
        <w:t>respect and sensitivity to all.</w:t>
      </w:r>
    </w:p>
    <w:p w14:paraId="4FC2675B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54498712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Leadership</w:t>
      </w:r>
    </w:p>
    <w:p w14:paraId="2580927D" w14:textId="4972269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Motivates </w:t>
      </w:r>
      <w:r w:rsidRPr="007A2CCB">
        <w:rPr>
          <w:rFonts w:ascii="Arial" w:hAnsi="Arial" w:cs="Arial"/>
          <w:sz w:val="22"/>
          <w:szCs w:val="22"/>
        </w:rPr>
        <w:t>group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of people, while maximizing the efforts of others to achieve a common goal.</w:t>
      </w:r>
    </w:p>
    <w:p w14:paraId="0DCA255D" w14:textId="77777777" w:rsidR="000F3A7E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EF77BF6" w14:textId="479DDA3D" w:rsidR="000F3A7E" w:rsidRPr="007A2CCB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Planning and Organization</w:t>
      </w:r>
    </w:p>
    <w:p w14:paraId="375B60D0" w14:textId="77777777" w:rsidR="000F3A7E" w:rsidRPr="007A2CCB" w:rsidRDefault="000F3A7E" w:rsidP="000F3A7E">
      <w:pPr>
        <w:rPr>
          <w:rFonts w:ascii="Arial" w:hAnsi="Arial" w:cs="Arial"/>
          <w:bCs/>
          <w:sz w:val="22"/>
          <w:szCs w:val="22"/>
        </w:rPr>
      </w:pPr>
      <w:r w:rsidRPr="007A2CCB">
        <w:rPr>
          <w:rFonts w:ascii="Arial" w:hAnsi="Arial" w:cs="Arial"/>
          <w:bCs/>
          <w:sz w:val="22"/>
          <w:szCs w:val="22"/>
        </w:rPr>
        <w:t>Plans, organizes and coordinates time, resources and tools to meet established goals.</w:t>
      </w:r>
    </w:p>
    <w:p w14:paraId="50808EB0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41874D" w14:textId="77777777" w:rsid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Professional Integrity</w:t>
      </w:r>
    </w:p>
    <w:p w14:paraId="753CB42D" w14:textId="548A3E5B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sz w:val="22"/>
          <w:szCs w:val="22"/>
        </w:rPr>
        <w:t>Models strong</w:t>
      </w:r>
      <w:r w:rsidRPr="007A2CCB">
        <w:rPr>
          <w:rFonts w:ascii="Arial" w:hAnsi="Arial" w:cs="Arial"/>
          <w:sz w:val="22"/>
          <w:szCs w:val="22"/>
        </w:rPr>
        <w:t xml:space="preserve"> ethical or moral principles and </w:t>
      </w:r>
      <w:proofErr w:type="gramStart"/>
      <w:r w:rsidRPr="007A2CCB">
        <w:rPr>
          <w:rFonts w:ascii="Arial" w:hAnsi="Arial" w:cs="Arial"/>
          <w:sz w:val="22"/>
          <w:szCs w:val="22"/>
        </w:rPr>
        <w:t>follo</w:t>
      </w:r>
      <w:r w:rsidR="00DA201D">
        <w:rPr>
          <w:rFonts w:ascii="Arial" w:hAnsi="Arial" w:cs="Arial"/>
          <w:sz w:val="22"/>
          <w:szCs w:val="22"/>
        </w:rPr>
        <w:t>ws</w:t>
      </w:r>
      <w:r w:rsidRPr="007A2CCB">
        <w:rPr>
          <w:rFonts w:ascii="Arial" w:hAnsi="Arial" w:cs="Arial"/>
          <w:sz w:val="22"/>
          <w:szCs w:val="22"/>
        </w:rPr>
        <w:t xml:space="preserve"> them at all times</w:t>
      </w:r>
      <w:proofErr w:type="gramEnd"/>
      <w:r w:rsidRPr="007A2CCB">
        <w:rPr>
          <w:rFonts w:ascii="Arial" w:hAnsi="Arial" w:cs="Arial"/>
          <w:sz w:val="22"/>
          <w:szCs w:val="22"/>
        </w:rPr>
        <w:t xml:space="preserve">, regardless of who is present.  </w:t>
      </w:r>
    </w:p>
    <w:p w14:paraId="34D91477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9A620C" w14:textId="39D74791" w:rsidR="007A2CCB" w:rsidRPr="00DA201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b/>
          <w:bCs/>
          <w:i/>
          <w:iCs/>
          <w:sz w:val="22"/>
          <w:szCs w:val="22"/>
        </w:rPr>
        <w:t>System Thinking</w:t>
      </w:r>
    </w:p>
    <w:p w14:paraId="3DC3437B" w14:textId="507D5FB7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See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>, acknowledg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contribut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to the shared mission and vision of the Board.</w:t>
      </w:r>
      <w:r w:rsidR="00DA201D">
        <w:rPr>
          <w:rFonts w:ascii="Arial" w:hAnsi="Arial" w:cs="Arial"/>
          <w:sz w:val="22"/>
          <w:szCs w:val="22"/>
        </w:rPr>
        <w:t xml:space="preserve"> A</w:t>
      </w:r>
      <w:r w:rsidRPr="007A2CCB">
        <w:rPr>
          <w:rFonts w:ascii="Arial" w:hAnsi="Arial" w:cs="Arial"/>
          <w:sz w:val="22"/>
          <w:szCs w:val="22"/>
        </w:rPr>
        <w:t>pproach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all work done within ALCDSB as being part of a larger system that is inter-related with</w:t>
      </w:r>
      <w:r w:rsidR="00DA201D">
        <w:rPr>
          <w:rFonts w:ascii="Arial" w:hAnsi="Arial" w:cs="Arial"/>
          <w:sz w:val="22"/>
          <w:szCs w:val="22"/>
        </w:rPr>
        <w:t xml:space="preserve"> strategic plans</w:t>
      </w:r>
      <w:r w:rsidRPr="007A2CCB">
        <w:rPr>
          <w:rFonts w:ascii="Arial" w:hAnsi="Arial" w:cs="Arial"/>
          <w:sz w:val="22"/>
          <w:szCs w:val="22"/>
        </w:rPr>
        <w:t xml:space="preserve">. </w:t>
      </w:r>
      <w:r w:rsidR="00DA201D">
        <w:rPr>
          <w:rFonts w:ascii="Arial" w:hAnsi="Arial" w:cs="Arial"/>
          <w:sz w:val="22"/>
          <w:szCs w:val="22"/>
        </w:rPr>
        <w:t>U</w:t>
      </w:r>
      <w:r w:rsidRPr="007A2CCB">
        <w:rPr>
          <w:rFonts w:ascii="Arial" w:hAnsi="Arial" w:cs="Arial"/>
          <w:sz w:val="22"/>
          <w:szCs w:val="22"/>
        </w:rPr>
        <w:t>nderstand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that work done in one part of ALCDSB impacts a variety of groups inside and outside of the Board. </w:t>
      </w:r>
    </w:p>
    <w:p w14:paraId="07009569" w14:textId="77777777" w:rsidR="007A2CCB" w:rsidRDefault="007A2CCB" w:rsidP="007A2CCB">
      <w:pPr>
        <w:rPr>
          <w:rFonts w:ascii="Arial" w:hAnsi="Arial" w:cs="Arial"/>
          <w:b/>
          <w:bCs/>
        </w:rPr>
      </w:pPr>
    </w:p>
    <w:p w14:paraId="0BD4C03A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COGNITIVE/PHYSICAL DEMANDS or ADDITIONAL REQUIREMENTS</w:t>
      </w:r>
    </w:p>
    <w:p w14:paraId="6676552D" w14:textId="77777777" w:rsidR="00747E75" w:rsidRPr="00667391" w:rsidRDefault="00747E75" w:rsidP="00747E75">
      <w:p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Ability to lift 25 kg. (55 lb.).</w:t>
      </w:r>
    </w:p>
    <w:p w14:paraId="3DB19C31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1C1D625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ORGANIZATIONAL RELATIONSHIP</w:t>
      </w:r>
    </w:p>
    <w:p w14:paraId="64949590" w14:textId="63F88610" w:rsidR="00747E75" w:rsidRPr="00761926" w:rsidRDefault="000B4786" w:rsidP="0076192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Assignments Received From:</w:t>
      </w:r>
      <w:r w:rsidR="00747E75">
        <w:rPr>
          <w:rFonts w:ascii="Arial" w:hAnsi="Arial" w:cs="Arial"/>
          <w:sz w:val="22"/>
          <w:szCs w:val="22"/>
        </w:rPr>
        <w:t xml:space="preserve"> </w:t>
      </w:r>
    </w:p>
    <w:p w14:paraId="333A9C31" w14:textId="77777777" w:rsidR="00747E75" w:rsidRDefault="00747E75" w:rsidP="00747E75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School Principal/Vice-Principal </w:t>
      </w:r>
    </w:p>
    <w:p w14:paraId="6A86C656" w14:textId="77777777" w:rsidR="00747E75" w:rsidRDefault="00747E75" w:rsidP="00747E75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Plant Operations Manager</w:t>
      </w:r>
    </w:p>
    <w:p w14:paraId="63EBB53B" w14:textId="40445DBB" w:rsidR="00747E75" w:rsidRDefault="00747E75" w:rsidP="009A1931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Controller</w:t>
      </w:r>
      <w:r w:rsidR="00761926">
        <w:rPr>
          <w:rFonts w:ascii="Arial" w:hAnsi="Arial" w:cs="Arial"/>
          <w:sz w:val="22"/>
          <w:szCs w:val="22"/>
        </w:rPr>
        <w:t xml:space="preserve"> of</w:t>
      </w:r>
      <w:r>
        <w:rPr>
          <w:rFonts w:ascii="Arial" w:hAnsi="Arial" w:cs="Arial"/>
          <w:sz w:val="22"/>
          <w:szCs w:val="22"/>
        </w:rPr>
        <w:t xml:space="preserve"> Plant </w:t>
      </w:r>
      <w:r w:rsidR="00761926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Planning Services </w:t>
      </w:r>
    </w:p>
    <w:p w14:paraId="6BF3C96E" w14:textId="77777777" w:rsidR="009A1931" w:rsidRPr="009A1931" w:rsidRDefault="009A1931" w:rsidP="009A1931">
      <w:pPr>
        <w:pStyle w:val="ListParagraph"/>
        <w:rPr>
          <w:rFonts w:ascii="Arial" w:hAnsi="Arial" w:cs="Arial"/>
          <w:sz w:val="22"/>
          <w:szCs w:val="22"/>
        </w:rPr>
      </w:pPr>
    </w:p>
    <w:p w14:paraId="35884993" w14:textId="2A758B3F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Positions Supervised:</w:t>
      </w:r>
    </w:p>
    <w:p w14:paraId="4F2C13AC" w14:textId="5D5E7FE0" w:rsidR="009310A4" w:rsidRPr="00761926" w:rsidRDefault="00747E75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Caretaker I</w:t>
      </w:r>
      <w:r w:rsidR="00761926">
        <w:rPr>
          <w:rFonts w:ascii="Arial" w:hAnsi="Arial" w:cs="Arial"/>
          <w:sz w:val="22"/>
          <w:szCs w:val="22"/>
        </w:rPr>
        <w:t>, Caretaker II</w:t>
      </w:r>
    </w:p>
    <w:p w14:paraId="3F731CB0" w14:textId="2324A073" w:rsidR="008848C2" w:rsidRDefault="00FA7BBA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A7BBA">
        <w:rPr>
          <w:rFonts w:ascii="Arial" w:hAnsi="Arial" w:cs="Arial"/>
          <w:b/>
          <w:bCs/>
          <w:sz w:val="22"/>
          <w:szCs w:val="22"/>
        </w:rPr>
        <w:lastRenderedPageBreak/>
        <w:t>ACKNOWLEDGEMENT/ACCEPTANCE</w:t>
      </w:r>
    </w:p>
    <w:p w14:paraId="3E207330" w14:textId="77777777" w:rsidR="00FA7BBA" w:rsidRDefault="00FA7BBA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DEFDDD0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  <w:r w:rsidRPr="00FA6C86">
        <w:rPr>
          <w:rFonts w:ascii="Arial" w:eastAsia="Times New Roman" w:hAnsi="Arial" w:cs="Arial"/>
          <w:sz w:val="22"/>
          <w:szCs w:val="22"/>
        </w:rPr>
        <w:t>By signing this document, I acknowledge that I have read, understand and accept the requirements, essential functions and duties outlined in this job description.</w:t>
      </w:r>
    </w:p>
    <w:p w14:paraId="761D6B8C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p w14:paraId="61B3C4C8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tbl>
      <w:tblPr>
        <w:tblpPr w:leftFromText="180" w:rightFromText="180" w:vertAnchor="text" w:horzAnchor="margin" w:tblpY="337"/>
        <w:tblW w:w="0" w:type="auto"/>
        <w:tblLook w:val="04A0" w:firstRow="1" w:lastRow="0" w:firstColumn="1" w:lastColumn="0" w:noHBand="0" w:noVBand="1"/>
      </w:tblPr>
      <w:tblGrid>
        <w:gridCol w:w="4700"/>
        <w:gridCol w:w="281"/>
        <w:gridCol w:w="3279"/>
      </w:tblGrid>
      <w:tr w:rsidR="008848C2" w:rsidRPr="00FA6C86" w14:paraId="33C3293F" w14:textId="77777777" w:rsidTr="0038114B">
        <w:tc>
          <w:tcPr>
            <w:tcW w:w="4700" w:type="dxa"/>
            <w:tcBorders>
              <w:top w:val="single" w:sz="4" w:space="0" w:color="auto"/>
            </w:tcBorders>
            <w:shd w:val="clear" w:color="auto" w:fill="auto"/>
          </w:tcPr>
          <w:p w14:paraId="48910E4A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Employee Signature</w:t>
            </w:r>
          </w:p>
        </w:tc>
        <w:tc>
          <w:tcPr>
            <w:tcW w:w="281" w:type="dxa"/>
            <w:shd w:val="clear" w:color="auto" w:fill="auto"/>
          </w:tcPr>
          <w:p w14:paraId="7FDDFA5B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79" w:type="dxa"/>
            <w:tcBorders>
              <w:top w:val="single" w:sz="4" w:space="0" w:color="auto"/>
            </w:tcBorders>
            <w:shd w:val="clear" w:color="auto" w:fill="auto"/>
          </w:tcPr>
          <w:p w14:paraId="01DA6E39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</w:p>
        </w:tc>
      </w:tr>
    </w:tbl>
    <w:p w14:paraId="611213A1" w14:textId="77777777" w:rsidR="008848C2" w:rsidRPr="008848C2" w:rsidRDefault="008848C2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8848C2" w:rsidRPr="008848C2" w:rsidSect="006A34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97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EFDE0" w14:textId="77777777" w:rsidR="009A4E11" w:rsidRDefault="009A4E11" w:rsidP="00D807D8">
      <w:r>
        <w:separator/>
      </w:r>
    </w:p>
  </w:endnote>
  <w:endnote w:type="continuationSeparator" w:id="0">
    <w:p w14:paraId="3C544E2A" w14:textId="77777777" w:rsidR="009A4E11" w:rsidRDefault="009A4E11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F5701" w14:textId="1EE621D4" w:rsidR="00556F54" w:rsidRDefault="00725AA9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E0DA6D6" wp14:editId="0AFACECC">
          <wp:simplePos x="0" y="0"/>
          <wp:positionH relativeFrom="column">
            <wp:posOffset>-541655</wp:posOffset>
          </wp:positionH>
          <wp:positionV relativeFrom="paragraph">
            <wp:posOffset>-356870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6331A" wp14:editId="5FA152AB">
              <wp:simplePos x="0" y="0"/>
              <wp:positionH relativeFrom="page">
                <wp:posOffset>1082040</wp:posOffset>
              </wp:positionH>
              <wp:positionV relativeFrom="page">
                <wp:posOffset>8961120</wp:posOffset>
              </wp:positionV>
              <wp:extent cx="5455920" cy="861060"/>
              <wp:effectExtent l="0" t="0" r="114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5920" cy="861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3962E" w14:textId="77777777" w:rsidR="00764A5F" w:rsidRPr="003D3433" w:rsidRDefault="00764A5F" w:rsidP="00764A5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9555233" w14:textId="77777777" w:rsidR="00764A5F" w:rsidRPr="00E103E7" w:rsidRDefault="00764A5F" w:rsidP="00764A5F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593F7985" w14:textId="77777777" w:rsidR="00764A5F" w:rsidRPr="00E103E7" w:rsidRDefault="00764A5F" w:rsidP="00764A5F">
                          <w:pPr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7325BB0E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0985FCD4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7441047D" w14:textId="3E3DA5B9" w:rsidR="00764A5F" w:rsidRPr="00E103E7" w:rsidRDefault="00764A5F" w:rsidP="00764A5F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</w:t>
                          </w:r>
                          <w:r w:rsidR="009418B4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Priorities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: 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76F3800" w14:textId="4B9E3B5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27633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5.2pt;margin-top:705.6pt;width:429.6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" filled="f" stroked="f">
              <v:textbox inset="0,0,0,0">
                <w:txbxContent>
                  <w:p w14:paraId="7C73962E" w14:textId="77777777" w:rsidR="00764A5F" w:rsidRPr="003D3433" w:rsidRDefault="00764A5F" w:rsidP="00764A5F">
                    <w:pPr>
                      <w:rPr>
                        <w:sz w:val="18"/>
                        <w:szCs w:val="18"/>
                      </w:rPr>
                    </w:pPr>
                  </w:p>
                  <w:p w14:paraId="79555233" w14:textId="77777777" w:rsidR="00764A5F" w:rsidRPr="00E103E7" w:rsidRDefault="00764A5F" w:rsidP="00764A5F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593F7985" w14:textId="77777777" w:rsidR="00764A5F" w:rsidRPr="00E103E7" w:rsidRDefault="00764A5F" w:rsidP="00764A5F">
                    <w:pPr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7325BB0E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0985FCD4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7441047D" w14:textId="3E3DA5B9" w:rsidR="00764A5F" w:rsidRPr="00E103E7" w:rsidRDefault="00764A5F" w:rsidP="00764A5F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</w:t>
                    </w:r>
                    <w:r w:rsidR="009418B4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>Priorities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: 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76F3800" w14:textId="4B9E3B5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A340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4A829" wp14:editId="0A37A09D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FF7B40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10B4A829" id="Text Box 7" o:spid="_x0000_s1027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" filled="f" stroked="f">
              <v:textbox inset="0,0,0,0">
                <w:txbxContent>
                  <w:p w14:paraId="44FF7B40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A3EDC0" wp14:editId="49E4BD3C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5F6E8" w14:textId="77777777"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36A3EDC0" id="Text Box 1" o:spid="_x0000_s1028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" filled="f" stroked="f">
              <v:textbox inset="0,0,0,0">
                <w:txbxContent>
                  <w:p w14:paraId="61B5F6E8" w14:textId="77777777"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3C8282" wp14:editId="17679BA8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DADC99" w14:textId="77777777"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673C8282" id="Text Box 6" o:spid="_x0000_s1029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" filled="f" stroked="f">
              <v:textbox inset="0,0,0,0">
                <w:txbxContent>
                  <w:p w14:paraId="25DADC99" w14:textId="77777777"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D57A8" w14:textId="4C970D28" w:rsidR="006A3408" w:rsidRDefault="009C67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3C35EB" wp14:editId="39CA2100">
              <wp:simplePos x="0" y="0"/>
              <wp:positionH relativeFrom="page">
                <wp:posOffset>1074420</wp:posOffset>
              </wp:positionH>
              <wp:positionV relativeFrom="page">
                <wp:posOffset>8923020</wp:posOffset>
              </wp:positionV>
              <wp:extent cx="5021580" cy="914400"/>
              <wp:effectExtent l="0" t="0" r="7620" b="0"/>
              <wp:wrapTight wrapText="bothSides">
                <wp:wrapPolygon edited="0">
                  <wp:start x="0" y="0"/>
                  <wp:lineTo x="0" y="21150"/>
                  <wp:lineTo x="21551" y="21150"/>
                  <wp:lineTo x="21551" y="0"/>
                  <wp:lineTo x="0" y="0"/>
                </wp:wrapPolygon>
              </wp:wrapTight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15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7AEA9" w14:textId="77777777" w:rsidR="003D3433" w:rsidRPr="003D3433" w:rsidRDefault="003D3433" w:rsidP="003D3433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CD45706" w14:textId="77777777" w:rsidR="003D3433" w:rsidRPr="00E103E7" w:rsidRDefault="003D3433" w:rsidP="003D3433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491B3B8C" w14:textId="77777777" w:rsidR="003D3433" w:rsidRPr="00E103E7" w:rsidRDefault="003D3433" w:rsidP="003D343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34C856CE" w14:textId="147CF0D1" w:rsidR="003D3433" w:rsidRPr="00E103E7" w:rsidRDefault="003D3433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182F4D02" w14:textId="69A9F95A" w:rsidR="00DD256A" w:rsidRPr="00E103E7" w:rsidRDefault="00DD256A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38CFD14E" w14:textId="06FC6C3C" w:rsidR="00DD256A" w:rsidRPr="00E103E7" w:rsidRDefault="00F51484" w:rsidP="003D3433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Priorities: </w:t>
                          </w:r>
                          <w:r w:rsidR="00DD256A"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D43832E" w14:textId="20102492" w:rsidR="00B11167" w:rsidRPr="00962DB6" w:rsidRDefault="00B11167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53C35E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4.6pt;margin-top:702.6pt;width:395.4pt;height:1in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" filled="f" stroked="f">
              <v:textbox inset="0,0,0,0">
                <w:txbxContent>
                  <w:p w14:paraId="2657AEA9" w14:textId="77777777" w:rsidR="003D3433" w:rsidRPr="003D3433" w:rsidRDefault="003D3433" w:rsidP="003D3433">
                    <w:pPr>
                      <w:rPr>
                        <w:sz w:val="18"/>
                        <w:szCs w:val="18"/>
                      </w:rPr>
                    </w:pPr>
                  </w:p>
                  <w:p w14:paraId="0CD45706" w14:textId="77777777" w:rsidR="003D3433" w:rsidRPr="00E103E7" w:rsidRDefault="003D3433" w:rsidP="003D3433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491B3B8C" w14:textId="77777777" w:rsidR="003D3433" w:rsidRPr="00E103E7" w:rsidRDefault="003D3433" w:rsidP="003D34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34C856CE" w14:textId="147CF0D1" w:rsidR="003D3433" w:rsidRPr="00E103E7" w:rsidRDefault="003D3433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182F4D02" w14:textId="69A9F95A" w:rsidR="00DD256A" w:rsidRPr="00E103E7" w:rsidRDefault="00DD256A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38CFD14E" w14:textId="06FC6C3C" w:rsidR="00DD256A" w:rsidRPr="00E103E7" w:rsidRDefault="00F51484" w:rsidP="003D3433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Priorities: </w:t>
                    </w:r>
                    <w:r w:rsidR="00DD256A"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D43832E" w14:textId="20102492" w:rsidR="00B11167" w:rsidRPr="00962DB6" w:rsidRDefault="00B11167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DF39FB">
      <w:rPr>
        <w:noProof/>
      </w:rPr>
      <w:drawing>
        <wp:anchor distT="0" distB="0" distL="114300" distR="114300" simplePos="0" relativeHeight="251674624" behindDoc="1" locked="0" layoutInCell="1" allowOverlap="1" wp14:anchorId="1562C617" wp14:editId="36E40B1D">
          <wp:simplePos x="0" y="0"/>
          <wp:positionH relativeFrom="column">
            <wp:posOffset>-532130</wp:posOffset>
          </wp:positionH>
          <wp:positionV relativeFrom="paragraph">
            <wp:posOffset>-386080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EF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40FF113" wp14:editId="1C7CF5AC">
              <wp:simplePos x="0" y="0"/>
              <wp:positionH relativeFrom="page">
                <wp:posOffset>6287770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3BA24" w14:textId="77777777" w:rsidR="006A3408" w:rsidRPr="00FA1EF9" w:rsidRDefault="006A3408" w:rsidP="006A3408">
                          <w:pPr>
                            <w:rPr>
                              <w:rFonts w:asciiTheme="majorHAnsi" w:hAnsiTheme="majorHAnsi" w:cstheme="majorHAnsi"/>
                              <w:color w:val="8C1D40"/>
                              <w:sz w:val="16"/>
                              <w:szCs w:val="16"/>
                            </w:rPr>
                          </w:pPr>
                          <w:r w:rsidRPr="00FA1EF9">
                            <w:rPr>
                              <w:rFonts w:asciiTheme="majorHAnsi" w:hAnsiTheme="majorHAnsi" w:cstheme="majorHAnsi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140FF113" id="Text Box 9" o:spid="_x0000_s1031" type="#_x0000_t202" style="position:absolute;margin-left:495.1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" filled="f" stroked="f">
              <v:textbox inset="0,0,0,0">
                <w:txbxContent>
                  <w:p w14:paraId="3653BA24" w14:textId="77777777" w:rsidR="006A3408" w:rsidRPr="00FA1EF9" w:rsidRDefault="006A3408" w:rsidP="006A3408">
                    <w:pPr>
                      <w:rPr>
                        <w:rFonts w:asciiTheme="majorHAnsi" w:hAnsiTheme="majorHAnsi" w:cstheme="majorHAnsi"/>
                        <w:color w:val="8C1D40"/>
                        <w:sz w:val="16"/>
                        <w:szCs w:val="16"/>
                      </w:rPr>
                    </w:pPr>
                    <w:r w:rsidRPr="00FA1EF9">
                      <w:rPr>
                        <w:rFonts w:asciiTheme="majorHAnsi" w:hAnsiTheme="majorHAnsi" w:cstheme="majorHAnsi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5A371" w14:textId="77777777" w:rsidR="009A4E11" w:rsidRDefault="009A4E11" w:rsidP="00D807D8">
      <w:r>
        <w:separator/>
      </w:r>
    </w:p>
  </w:footnote>
  <w:footnote w:type="continuationSeparator" w:id="0">
    <w:p w14:paraId="5899C7E8" w14:textId="77777777" w:rsidR="009A4E11" w:rsidRDefault="009A4E11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2C626" w14:textId="564D2CB6" w:rsidR="00556F54" w:rsidRPr="006A3408" w:rsidRDefault="006A3408" w:rsidP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E2EC11" wp14:editId="2F8797BC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B4AB" w14:textId="3707BCE3"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CCB3B1E" wp14:editId="4377D663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B4A23C6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cs="Times New Roman"/>
        <w:sz w:val="22"/>
        <w:szCs w:val="22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7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19"/>
    <w:multiLevelType w:val="multilevel"/>
    <w:tmpl w:val="5920AE14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2150C6E"/>
    <w:multiLevelType w:val="hybridMultilevel"/>
    <w:tmpl w:val="8A426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40818"/>
    <w:multiLevelType w:val="hybridMultilevel"/>
    <w:tmpl w:val="4D8C6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30463"/>
    <w:multiLevelType w:val="hybridMultilevel"/>
    <w:tmpl w:val="C4C0A9B0"/>
    <w:lvl w:ilvl="0" w:tplc="75FEF37A">
      <w:start w:val="6"/>
      <w:numFmt w:val="decimal"/>
      <w:lvlText w:val="%1."/>
      <w:lvlJc w:val="left"/>
      <w:pPr>
        <w:tabs>
          <w:tab w:val="num" w:pos="1368"/>
        </w:tabs>
        <w:ind w:left="1368" w:hanging="648"/>
      </w:pPr>
      <w:rPr>
        <w:rFonts w:ascii="Arial" w:hAnsi="Arial" w:cs="Arial" w:hint="default"/>
        <w:b w:val="0"/>
        <w:bCs/>
        <w:i w:val="0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3B124A"/>
    <w:multiLevelType w:val="hybridMultilevel"/>
    <w:tmpl w:val="EE34F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7057C"/>
    <w:multiLevelType w:val="hybridMultilevel"/>
    <w:tmpl w:val="EAB85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1060A"/>
    <w:multiLevelType w:val="hybridMultilevel"/>
    <w:tmpl w:val="E9A4BFF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1" w15:restartNumberingAfterBreak="0">
    <w:nsid w:val="4EB53C5A"/>
    <w:multiLevelType w:val="hybridMultilevel"/>
    <w:tmpl w:val="3226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24A83"/>
    <w:multiLevelType w:val="hybridMultilevel"/>
    <w:tmpl w:val="A84C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95267"/>
    <w:multiLevelType w:val="hybridMultilevel"/>
    <w:tmpl w:val="4C409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4"/>
    <w:lvlOverride w:ilvl="0">
      <w:lvl w:ilvl="0">
        <w:start w:val="1"/>
        <w:numFmt w:val="decimal"/>
        <w:pStyle w:val="Level1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  <w:pPr>
          <w:ind w:left="0" w:firstLine="0"/>
        </w:pPr>
      </w:lvl>
    </w:lvlOverride>
  </w:num>
  <w:num w:numId="5">
    <w:abstractNumId w:val="8"/>
  </w:num>
  <w:num w:numId="6">
    <w:abstractNumId w:val="0"/>
    <w:lvlOverride w:ilvl="0">
      <w:lvl w:ilvl="0">
        <w:numFmt w:val="bullet"/>
        <w:lvlText w:val=""/>
        <w:legacy w:legacy="1" w:legacySpace="0" w:legacyIndent="720"/>
        <w:lvlJc w:val="left"/>
        <w:pPr>
          <w:ind w:left="2070" w:hanging="720"/>
        </w:pPr>
        <w:rPr>
          <w:rFonts w:ascii="WP MathA" w:hAnsi="WP MathA" w:hint="default"/>
        </w:rPr>
      </w:lvl>
    </w:lvlOverride>
  </w:num>
  <w:num w:numId="7">
    <w:abstractNumId w:val="13"/>
  </w:num>
  <w:num w:numId="8">
    <w:abstractNumId w:val="9"/>
  </w:num>
  <w:num w:numId="9">
    <w:abstractNumId w:val="6"/>
  </w:num>
  <w:num w:numId="10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1">
    <w:abstractNumId w:val="2"/>
    <w:lvlOverride w:ilvl="0">
      <w:startOverride w:val="2"/>
      <w:lvl w:ilvl="0">
        <w:start w:val="2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2">
    <w:abstractNumId w:val="3"/>
    <w:lvlOverride w:ilvl="0">
      <w:startOverride w:val="4"/>
      <w:lvl w:ilvl="0">
        <w:start w:val="4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3">
    <w:abstractNumId w:val="0"/>
    <w:lvlOverride w:ilvl="0">
      <w:lvl w:ilvl="0">
        <w:numFmt w:val="bullet"/>
        <w:lvlText w:val=""/>
        <w:legacy w:legacy="1" w:legacySpace="0" w:legacyIndent="720"/>
        <w:lvlJc w:val="left"/>
        <w:pPr>
          <w:ind w:left="2160" w:hanging="720"/>
        </w:pPr>
        <w:rPr>
          <w:rFonts w:ascii="WP MathA" w:hAnsi="WP MathA" w:hint="default"/>
        </w:rPr>
      </w:lvl>
    </w:lvlOverride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Outlines" w:val="1"/>
  </w:docVars>
  <w:rsids>
    <w:rsidRoot w:val="00DF4BC6"/>
    <w:rsid w:val="00075E72"/>
    <w:rsid w:val="000911C6"/>
    <w:rsid w:val="000B4786"/>
    <w:rsid w:val="000F3A7E"/>
    <w:rsid w:val="001111EA"/>
    <w:rsid w:val="00137613"/>
    <w:rsid w:val="0015123E"/>
    <w:rsid w:val="001A3650"/>
    <w:rsid w:val="001D0D59"/>
    <w:rsid w:val="001F0096"/>
    <w:rsid w:val="001F2276"/>
    <w:rsid w:val="00285446"/>
    <w:rsid w:val="002A64EC"/>
    <w:rsid w:val="002A77C9"/>
    <w:rsid w:val="002D3239"/>
    <w:rsid w:val="002F4B55"/>
    <w:rsid w:val="003830B5"/>
    <w:rsid w:val="003D3433"/>
    <w:rsid w:val="0045045C"/>
    <w:rsid w:val="0048738D"/>
    <w:rsid w:val="00493ECF"/>
    <w:rsid w:val="00556F54"/>
    <w:rsid w:val="0056753B"/>
    <w:rsid w:val="00575985"/>
    <w:rsid w:val="0059507D"/>
    <w:rsid w:val="00655FC6"/>
    <w:rsid w:val="00667391"/>
    <w:rsid w:val="006A3408"/>
    <w:rsid w:val="006B4461"/>
    <w:rsid w:val="00725AA9"/>
    <w:rsid w:val="00747E75"/>
    <w:rsid w:val="00761926"/>
    <w:rsid w:val="00764A5F"/>
    <w:rsid w:val="007A2CCB"/>
    <w:rsid w:val="007E25B3"/>
    <w:rsid w:val="007E3718"/>
    <w:rsid w:val="00835803"/>
    <w:rsid w:val="008607F0"/>
    <w:rsid w:val="008848C2"/>
    <w:rsid w:val="00902867"/>
    <w:rsid w:val="009310A4"/>
    <w:rsid w:val="009418B4"/>
    <w:rsid w:val="00962DB6"/>
    <w:rsid w:val="00986374"/>
    <w:rsid w:val="009A1931"/>
    <w:rsid w:val="009A4E11"/>
    <w:rsid w:val="009C67EA"/>
    <w:rsid w:val="00A8002A"/>
    <w:rsid w:val="00AC07A3"/>
    <w:rsid w:val="00B11167"/>
    <w:rsid w:val="00B57C53"/>
    <w:rsid w:val="00BA78CD"/>
    <w:rsid w:val="00C145EF"/>
    <w:rsid w:val="00C241AE"/>
    <w:rsid w:val="00C3477F"/>
    <w:rsid w:val="00C64109"/>
    <w:rsid w:val="00C94165"/>
    <w:rsid w:val="00D019BC"/>
    <w:rsid w:val="00D15062"/>
    <w:rsid w:val="00D807D8"/>
    <w:rsid w:val="00DA201D"/>
    <w:rsid w:val="00DD256A"/>
    <w:rsid w:val="00DF39FB"/>
    <w:rsid w:val="00DF4BC6"/>
    <w:rsid w:val="00E103E7"/>
    <w:rsid w:val="00E66689"/>
    <w:rsid w:val="00F15B05"/>
    <w:rsid w:val="00F37C71"/>
    <w:rsid w:val="00F51484"/>
    <w:rsid w:val="00F96498"/>
    <w:rsid w:val="00FA1EF9"/>
    <w:rsid w:val="00FA6C86"/>
    <w:rsid w:val="00FA7BBA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D0BFB1C"/>
  <w14:defaultImageDpi w14:val="300"/>
  <w15:docId w15:val="{B2EFFE12-A7A0-48FF-8BD9-C92FDB4C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customStyle="1" w:styleId="Companyname">
    <w:name w:val="Company name"/>
    <w:basedOn w:val="Normal"/>
    <w:uiPriority w:val="3"/>
    <w:qFormat/>
    <w:rsid w:val="007A2CCB"/>
    <w:pPr>
      <w:spacing w:before="60" w:after="60" w:line="276" w:lineRule="auto"/>
    </w:pPr>
    <w:rPr>
      <w:rFonts w:eastAsia="Times New Roman" w:cs="Times New Roman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A2CCB"/>
    <w:pPr>
      <w:ind w:left="720"/>
      <w:contextualSpacing/>
    </w:pPr>
  </w:style>
  <w:style w:type="table" w:styleId="TableGrid">
    <w:name w:val="Table Grid"/>
    <w:basedOn w:val="TableNormal"/>
    <w:uiPriority w:val="59"/>
    <w:rsid w:val="0094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667391"/>
    <w:pPr>
      <w:widowControl w:val="0"/>
      <w:numPr>
        <w:numId w:val="4"/>
      </w:numPr>
      <w:autoSpaceDE w:val="0"/>
      <w:autoSpaceDN w:val="0"/>
      <w:adjustRightInd w:val="0"/>
      <w:ind w:left="2160" w:hanging="720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E5B5796F30246BB5C3AFF995C82BF" ma:contentTypeVersion="17" ma:contentTypeDescription="Create a new document." ma:contentTypeScope="" ma:versionID="1d21ce0a84da9a87be62506896df87de">
  <xsd:schema xmlns:xsd="http://www.w3.org/2001/XMLSchema" xmlns:xs="http://www.w3.org/2001/XMLSchema" xmlns:p="http://schemas.microsoft.com/office/2006/metadata/properties" xmlns:ns2="2d6bddc0-f6ca-482b-ba25-0e12a353f1cf" xmlns:ns3="340953ab-e15f-483b-99fd-f3434b3c50a6" targetNamespace="http://schemas.microsoft.com/office/2006/metadata/properties" ma:root="true" ma:fieldsID="e07ee16701339bb9f39385dbbda0c0ca" ns2:_="" ns3:_="">
    <xsd:import namespace="2d6bddc0-f6ca-482b-ba25-0e12a353f1cf"/>
    <xsd:import namespace="340953ab-e15f-483b-99fd-f3434b3c50a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ddc0-f6ca-482b-ba25-0e12a353f1c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b7c7e58-ea3c-4a3e-805d-b2b7effc90a2}" ma:internalName="TaxCatchAll" ma:showField="CatchAllData" ma:web="2d6bddc0-f6ca-482b-ba25-0e12a353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53ab-e15f-483b-99fd-f3434b3c5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6bddc0-f6ca-482b-ba25-0e12a353f1cf"/>
  </documentManagement>
</p:properties>
</file>

<file path=customXml/itemProps1.xml><?xml version="1.0" encoding="utf-8"?>
<ds:datastoreItem xmlns:ds="http://schemas.openxmlformats.org/officeDocument/2006/customXml" ds:itemID="{8E9D3D27-35CF-4EAF-AC9C-BC1605AD3D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ACA99E-173D-485E-8F80-D0BA570B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ddc0-f6ca-482b-ba25-0e12a353f1cf"/>
    <ds:schemaRef ds:uri="340953ab-e15f-483b-99fd-f3434b3c5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CEAC78-7A99-4956-B979-C6C8DBA12178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2d6bddc0-f6ca-482b-ba25-0e12a353f1cf"/>
    <ds:schemaRef ds:uri="http://schemas.microsoft.com/office/infopath/2007/PartnerControls"/>
    <ds:schemaRef ds:uri="http://schemas.openxmlformats.org/package/2006/metadata/core-properties"/>
    <ds:schemaRef ds:uri="340953ab-e15f-483b-99fd-f3434b3c50a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Lucas</dc:creator>
  <cp:keywords/>
  <dc:description/>
  <cp:lastModifiedBy>Nicky Lucas</cp:lastModifiedBy>
  <cp:revision>3</cp:revision>
  <cp:lastPrinted>2020-10-06T12:55:00Z</cp:lastPrinted>
  <dcterms:created xsi:type="dcterms:W3CDTF">2022-01-10T20:37:00Z</dcterms:created>
  <dcterms:modified xsi:type="dcterms:W3CDTF">2022-01-18T17:13:00Z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0x0101002FBE5B5796F30246BB5C3AFF995C82BF</vt:lpwstr>
  </property>
  <property fmtid="{D5CDD505-2E9C-101B-9397-08002B2CF9AE}" pid="3" name="SlSyncDisplayOn">
    <vt:lpwstr/>
  </property>
</Properties>
</file>