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82D2" w14:textId="77777777" w:rsidR="006A3408" w:rsidRDefault="006A3408" w:rsidP="00655FC6">
      <w:pPr>
        <w:spacing w:line="480" w:lineRule="auto"/>
        <w:rPr>
          <w:rFonts w:ascii="Arial" w:hAnsi="Arial" w:cs="Arial"/>
          <w:sz w:val="22"/>
          <w:szCs w:val="22"/>
        </w:rPr>
      </w:pPr>
    </w:p>
    <w:p w14:paraId="68317127" w14:textId="77777777" w:rsidR="0048738D" w:rsidRDefault="0048738D" w:rsidP="00655FC6">
      <w:pPr>
        <w:spacing w:line="480" w:lineRule="auto"/>
        <w:rPr>
          <w:rFonts w:ascii="Arial" w:hAnsi="Arial" w:cs="Arial"/>
          <w:sz w:val="22"/>
          <w:szCs w:val="22"/>
        </w:rPr>
      </w:pPr>
    </w:p>
    <w:p w14:paraId="4BCECE38" w14:textId="77777777" w:rsidR="0048738D" w:rsidRDefault="0048738D" w:rsidP="0048738D">
      <w:pPr>
        <w:spacing w:line="480" w:lineRule="auto"/>
        <w:ind w:firstLine="720"/>
        <w:jc w:val="center"/>
        <w:rPr>
          <w:rFonts w:ascii="Arial" w:hAnsi="Arial" w:cs="Arial"/>
          <w:sz w:val="22"/>
          <w:szCs w:val="22"/>
        </w:rPr>
      </w:pPr>
    </w:p>
    <w:p w14:paraId="57CA0725" w14:textId="78671993" w:rsidR="0048738D" w:rsidRPr="0048738D" w:rsidRDefault="0048738D" w:rsidP="0048738D">
      <w:pPr>
        <w:spacing w:line="480" w:lineRule="auto"/>
        <w:ind w:firstLine="720"/>
        <w:jc w:val="center"/>
        <w:rPr>
          <w:rFonts w:ascii="Arial" w:hAnsi="Arial" w:cs="Arial"/>
          <w:b/>
          <w:bCs/>
          <w:sz w:val="22"/>
          <w:szCs w:val="22"/>
        </w:rPr>
      </w:pPr>
      <w:r w:rsidRPr="0048738D">
        <w:rPr>
          <w:rFonts w:ascii="Arial" w:hAnsi="Arial" w:cs="Arial"/>
          <w:b/>
          <w:bCs/>
          <w:sz w:val="22"/>
          <w:szCs w:val="22"/>
        </w:rPr>
        <w:t>JOB DESCRIPTION</w:t>
      </w:r>
    </w:p>
    <w:tbl>
      <w:tblPr>
        <w:tblStyle w:val="TableGrid"/>
        <w:tblpPr w:leftFromText="180" w:rightFromText="180" w:vertAnchor="text" w:horzAnchor="margin" w:tblpY="-9"/>
        <w:tblW w:w="0" w:type="auto"/>
        <w:tblLook w:val="04A0" w:firstRow="1" w:lastRow="0" w:firstColumn="1" w:lastColumn="0" w:noHBand="0" w:noVBand="1"/>
      </w:tblPr>
      <w:tblGrid>
        <w:gridCol w:w="4523"/>
        <w:gridCol w:w="4524"/>
      </w:tblGrid>
      <w:tr w:rsidR="009418B4" w:rsidRPr="002C47AD" w14:paraId="555CE94B"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995CDB2" w14:textId="77777777" w:rsidR="007E25B3" w:rsidRDefault="009418B4" w:rsidP="009418B4">
            <w:pPr>
              <w:rPr>
                <w:rFonts w:ascii="Arial" w:hAnsi="Arial" w:cs="Arial"/>
                <w:b/>
                <w:bCs/>
                <w:sz w:val="22"/>
                <w:szCs w:val="22"/>
              </w:rPr>
            </w:pPr>
            <w:r w:rsidRPr="002C47AD">
              <w:rPr>
                <w:rFonts w:ascii="Arial" w:hAnsi="Arial" w:cs="Arial"/>
                <w:b/>
                <w:bCs/>
                <w:sz w:val="22"/>
                <w:szCs w:val="22"/>
              </w:rPr>
              <w:t>Job Title:</w:t>
            </w:r>
            <w:r w:rsidR="003830B5">
              <w:rPr>
                <w:rFonts w:ascii="Arial" w:hAnsi="Arial" w:cs="Arial"/>
                <w:b/>
                <w:bCs/>
                <w:sz w:val="22"/>
                <w:szCs w:val="22"/>
              </w:rPr>
              <w:t xml:space="preserve"> </w:t>
            </w:r>
          </w:p>
          <w:p w14:paraId="67FFECF6" w14:textId="65A7577A" w:rsidR="009418B4" w:rsidRPr="002C47AD" w:rsidRDefault="003830B5" w:rsidP="009418B4">
            <w:pPr>
              <w:rPr>
                <w:rFonts w:ascii="Arial" w:hAnsi="Arial" w:cs="Arial"/>
                <w:b/>
                <w:bCs/>
                <w:sz w:val="22"/>
                <w:szCs w:val="22"/>
              </w:rPr>
            </w:pPr>
            <w:r w:rsidRPr="007E25B3">
              <w:rPr>
                <w:rFonts w:ascii="Arial" w:hAnsi="Arial" w:cs="Arial"/>
                <w:sz w:val="22"/>
                <w:szCs w:val="22"/>
              </w:rPr>
              <w:t>Caretaker I</w:t>
            </w:r>
            <w:r w:rsidR="009418B4" w:rsidRPr="002C47AD">
              <w:rPr>
                <w:rFonts w:ascii="Arial" w:hAnsi="Arial" w:cs="Arial"/>
                <w:b/>
                <w:bCs/>
                <w:sz w:val="22"/>
                <w:szCs w:val="22"/>
              </w:rPr>
              <w:tab/>
            </w:r>
          </w:p>
          <w:p w14:paraId="60327B99" w14:textId="5639E894"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AD1B46C" w14:textId="77777777" w:rsidR="007E25B3" w:rsidRDefault="009418B4" w:rsidP="009418B4">
            <w:pPr>
              <w:rPr>
                <w:rFonts w:ascii="Arial" w:hAnsi="Arial" w:cs="Arial"/>
                <w:b/>
                <w:bCs/>
                <w:sz w:val="22"/>
                <w:szCs w:val="22"/>
              </w:rPr>
            </w:pPr>
            <w:r w:rsidRPr="002C47AD">
              <w:rPr>
                <w:rFonts w:ascii="Arial" w:hAnsi="Arial" w:cs="Arial"/>
                <w:b/>
                <w:bCs/>
                <w:sz w:val="22"/>
                <w:szCs w:val="22"/>
              </w:rPr>
              <w:t xml:space="preserve">Department: </w:t>
            </w:r>
          </w:p>
          <w:p w14:paraId="0BBC7B72" w14:textId="1AE052B5" w:rsidR="009418B4" w:rsidRPr="002C47AD" w:rsidRDefault="007E25B3" w:rsidP="009418B4">
            <w:pPr>
              <w:rPr>
                <w:rFonts w:ascii="Arial" w:hAnsi="Arial" w:cs="Arial"/>
                <w:b/>
                <w:bCs/>
                <w:sz w:val="22"/>
                <w:szCs w:val="22"/>
              </w:rPr>
            </w:pPr>
            <w:r w:rsidRPr="007E25B3">
              <w:rPr>
                <w:rFonts w:ascii="Arial" w:hAnsi="Arial" w:cs="Arial"/>
                <w:sz w:val="22"/>
                <w:szCs w:val="22"/>
              </w:rPr>
              <w:t>Plant Operations</w:t>
            </w:r>
          </w:p>
          <w:p w14:paraId="033CFA59" w14:textId="77777777" w:rsidR="009418B4" w:rsidRPr="002C47AD" w:rsidRDefault="009418B4" w:rsidP="009418B4">
            <w:pPr>
              <w:rPr>
                <w:rFonts w:ascii="Arial" w:hAnsi="Arial" w:cs="Arial"/>
                <w:sz w:val="22"/>
                <w:szCs w:val="22"/>
              </w:rPr>
            </w:pPr>
          </w:p>
        </w:tc>
      </w:tr>
      <w:tr w:rsidR="009418B4" w:rsidRPr="002C47AD" w14:paraId="06C77B70" w14:textId="77777777" w:rsidTr="009418B4">
        <w:trPr>
          <w:trHeight w:val="974"/>
        </w:trPr>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4AACAEA3" w14:textId="77777777" w:rsidR="007E25B3" w:rsidRDefault="009418B4" w:rsidP="009418B4">
            <w:pPr>
              <w:rPr>
                <w:rFonts w:ascii="Arial" w:hAnsi="Arial" w:cs="Arial"/>
                <w:b/>
                <w:bCs/>
                <w:sz w:val="22"/>
                <w:szCs w:val="22"/>
              </w:rPr>
            </w:pPr>
            <w:r w:rsidRPr="002C47AD">
              <w:rPr>
                <w:rFonts w:ascii="Arial" w:hAnsi="Arial" w:cs="Arial"/>
                <w:b/>
                <w:bCs/>
                <w:sz w:val="22"/>
                <w:szCs w:val="22"/>
              </w:rPr>
              <w:t>Reports To:</w:t>
            </w:r>
            <w:r w:rsidR="003830B5">
              <w:rPr>
                <w:rFonts w:ascii="Arial" w:hAnsi="Arial" w:cs="Arial"/>
                <w:b/>
                <w:bCs/>
                <w:sz w:val="22"/>
                <w:szCs w:val="22"/>
              </w:rPr>
              <w:t xml:space="preserve"> </w:t>
            </w:r>
          </w:p>
          <w:p w14:paraId="686ECE98" w14:textId="33010F17" w:rsidR="009418B4" w:rsidRPr="007E25B3" w:rsidRDefault="007E25B3" w:rsidP="009418B4">
            <w:pPr>
              <w:rPr>
                <w:rFonts w:ascii="Arial" w:hAnsi="Arial" w:cs="Arial"/>
                <w:sz w:val="22"/>
                <w:szCs w:val="22"/>
              </w:rPr>
            </w:pPr>
            <w:r w:rsidRPr="007E25B3">
              <w:rPr>
                <w:rFonts w:ascii="Arial" w:hAnsi="Arial" w:cs="Arial"/>
                <w:sz w:val="22"/>
                <w:szCs w:val="22"/>
              </w:rPr>
              <w:t>Manager, Plant Operations &amp; Principal</w:t>
            </w:r>
          </w:p>
          <w:p w14:paraId="416F1B70" w14:textId="069C4D5C"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C60DBE3" w14:textId="77777777" w:rsidR="007E25B3" w:rsidRDefault="009418B4" w:rsidP="009418B4">
            <w:pPr>
              <w:rPr>
                <w:rFonts w:ascii="Arial" w:hAnsi="Arial" w:cs="Arial"/>
                <w:b/>
                <w:bCs/>
                <w:sz w:val="22"/>
                <w:szCs w:val="22"/>
              </w:rPr>
            </w:pPr>
            <w:r w:rsidRPr="002C47AD">
              <w:rPr>
                <w:rFonts w:ascii="Arial" w:hAnsi="Arial" w:cs="Arial"/>
                <w:b/>
                <w:bCs/>
                <w:sz w:val="22"/>
                <w:szCs w:val="22"/>
              </w:rPr>
              <w:t xml:space="preserve">Division: </w:t>
            </w:r>
          </w:p>
          <w:p w14:paraId="5E7C769F" w14:textId="0168CBD8" w:rsidR="009418B4" w:rsidRPr="007E25B3" w:rsidRDefault="007E25B3" w:rsidP="009418B4">
            <w:pPr>
              <w:rPr>
                <w:rFonts w:ascii="Arial" w:hAnsi="Arial" w:cs="Arial"/>
                <w:sz w:val="22"/>
                <w:szCs w:val="22"/>
              </w:rPr>
            </w:pPr>
            <w:r w:rsidRPr="007E25B3">
              <w:rPr>
                <w:rFonts w:ascii="Arial" w:hAnsi="Arial" w:cs="Arial"/>
                <w:sz w:val="22"/>
                <w:szCs w:val="22"/>
              </w:rPr>
              <w:t>CUPE</w:t>
            </w:r>
          </w:p>
          <w:p w14:paraId="67DF90EB" w14:textId="355082DC" w:rsidR="009418B4" w:rsidRPr="002C47AD" w:rsidRDefault="009418B4" w:rsidP="009418B4">
            <w:pPr>
              <w:rPr>
                <w:rFonts w:ascii="Arial" w:hAnsi="Arial" w:cs="Arial"/>
                <w:sz w:val="22"/>
                <w:szCs w:val="22"/>
              </w:rPr>
            </w:pPr>
          </w:p>
        </w:tc>
      </w:tr>
      <w:tr w:rsidR="009418B4" w:rsidRPr="002C47AD" w14:paraId="23B41C95"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7DA3945B" w14:textId="77777777" w:rsidR="007E25B3" w:rsidRDefault="009418B4" w:rsidP="009418B4">
            <w:pPr>
              <w:rPr>
                <w:rFonts w:ascii="Arial" w:hAnsi="Arial" w:cs="Arial"/>
                <w:b/>
                <w:bCs/>
                <w:sz w:val="22"/>
                <w:szCs w:val="22"/>
              </w:rPr>
            </w:pPr>
            <w:r w:rsidRPr="002C47AD">
              <w:rPr>
                <w:rFonts w:ascii="Arial" w:hAnsi="Arial" w:cs="Arial"/>
                <w:b/>
                <w:bCs/>
                <w:sz w:val="22"/>
                <w:szCs w:val="22"/>
              </w:rPr>
              <w:t>Date of last review:</w:t>
            </w:r>
          </w:p>
          <w:p w14:paraId="2DD73907" w14:textId="077F5C8D" w:rsidR="009418B4" w:rsidRPr="002C47AD" w:rsidRDefault="007E25B3" w:rsidP="009418B4">
            <w:pPr>
              <w:rPr>
                <w:rFonts w:ascii="Arial" w:hAnsi="Arial" w:cs="Arial"/>
                <w:b/>
                <w:bCs/>
                <w:sz w:val="22"/>
                <w:szCs w:val="22"/>
              </w:rPr>
            </w:pPr>
            <w:r w:rsidRPr="007E25B3">
              <w:rPr>
                <w:rFonts w:ascii="Arial" w:hAnsi="Arial" w:cs="Arial"/>
                <w:sz w:val="22"/>
                <w:szCs w:val="22"/>
              </w:rPr>
              <w:t>March 17, 2004</w:t>
            </w:r>
          </w:p>
          <w:p w14:paraId="34B38401" w14:textId="6CB913DA"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5DBF8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Revised by: </w:t>
            </w:r>
          </w:p>
          <w:p w14:paraId="53D81540" w14:textId="77777777" w:rsidR="009418B4" w:rsidRPr="002C47AD" w:rsidRDefault="009418B4" w:rsidP="009418B4">
            <w:pPr>
              <w:rPr>
                <w:rFonts w:ascii="Arial" w:hAnsi="Arial" w:cs="Arial"/>
                <w:sz w:val="22"/>
                <w:szCs w:val="22"/>
              </w:rPr>
            </w:pPr>
          </w:p>
        </w:tc>
      </w:tr>
    </w:tbl>
    <w:p w14:paraId="69FCF88E" w14:textId="264D0B39" w:rsidR="0048738D" w:rsidRDefault="009418B4" w:rsidP="009418B4">
      <w:pPr>
        <w:spacing w:line="480" w:lineRule="auto"/>
        <w:rPr>
          <w:rFonts w:ascii="Arial" w:hAnsi="Arial" w:cs="Arial"/>
          <w:sz w:val="22"/>
          <w:szCs w:val="22"/>
        </w:rPr>
      </w:pPr>
      <w:r w:rsidRPr="0048738D">
        <w:rPr>
          <w:rFonts w:ascii="Arial" w:hAnsi="Arial" w:cs="Arial"/>
          <w:b/>
          <w:bCs/>
          <w:noProof/>
          <w:sz w:val="22"/>
          <w:szCs w:val="22"/>
          <w:u w:val="single"/>
        </w:rPr>
        <mc:AlternateContent>
          <mc:Choice Requires="wps">
            <w:drawing>
              <wp:anchor distT="0" distB="0" distL="114300" distR="114300" simplePos="0" relativeHeight="251659264" behindDoc="0" locked="0" layoutInCell="1" allowOverlap="1" wp14:anchorId="0D87EBBF" wp14:editId="74B4560E">
                <wp:simplePos x="0" y="0"/>
                <wp:positionH relativeFrom="margin">
                  <wp:posOffset>-76835</wp:posOffset>
                </wp:positionH>
                <wp:positionV relativeFrom="page">
                  <wp:posOffset>4285615</wp:posOffset>
                </wp:positionV>
                <wp:extent cx="5953125" cy="9525"/>
                <wp:effectExtent l="38100" t="38100" r="66675" b="85725"/>
                <wp:wrapSquare wrapText="bothSides"/>
                <wp:docPr id="2" name="Straight Connector 2"/>
                <wp:cNvGraphicFramePr/>
                <a:graphic xmlns:a="http://schemas.openxmlformats.org/drawingml/2006/main">
                  <a:graphicData uri="http://schemas.microsoft.com/office/word/2010/wordprocessingShape">
                    <wps:wsp>
                      <wps:cNvCnPr/>
                      <wps:spPr>
                        <a:xfrm flipV="1">
                          <a:off x="0" y="0"/>
                          <a:ext cx="5953125"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96E027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05pt,337.45pt" to="462.7pt,3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" strokecolor="#c0504d [3205]" strokeweight="2pt">
                <v:shadow on="t" color="black" opacity="24903f" origin=",.5" offset="0,.55556mm"/>
                <w10:wrap type="square" anchorx="margin" anchory="page"/>
              </v:line>
            </w:pict>
          </mc:Fallback>
        </mc:AlternateContent>
      </w:r>
    </w:p>
    <w:p w14:paraId="1CE69DA1" w14:textId="77777777" w:rsidR="009418B4" w:rsidRDefault="009418B4" w:rsidP="00655FC6">
      <w:pPr>
        <w:spacing w:line="480" w:lineRule="auto"/>
        <w:rPr>
          <w:rFonts w:ascii="Arial" w:hAnsi="Arial" w:cs="Arial"/>
          <w:b/>
          <w:bCs/>
          <w:sz w:val="22"/>
          <w:szCs w:val="22"/>
          <w:u w:val="single"/>
        </w:rPr>
      </w:pPr>
    </w:p>
    <w:p w14:paraId="28D8500E" w14:textId="45565ACF" w:rsidR="006A3408" w:rsidRDefault="0048738D" w:rsidP="00655FC6">
      <w:pPr>
        <w:spacing w:line="480" w:lineRule="auto"/>
        <w:rPr>
          <w:rFonts w:ascii="Arial" w:hAnsi="Arial" w:cs="Arial"/>
          <w:b/>
          <w:bCs/>
          <w:sz w:val="22"/>
          <w:szCs w:val="22"/>
          <w:u w:val="single"/>
        </w:rPr>
      </w:pPr>
      <w:r w:rsidRPr="0048738D">
        <w:rPr>
          <w:rFonts w:ascii="Arial" w:hAnsi="Arial" w:cs="Arial"/>
          <w:b/>
          <w:bCs/>
          <w:sz w:val="22"/>
          <w:szCs w:val="22"/>
          <w:u w:val="single"/>
        </w:rPr>
        <w:t>SUMMARY</w:t>
      </w:r>
    </w:p>
    <w:p w14:paraId="44755CD9" w14:textId="5465E59F" w:rsidR="00793496" w:rsidRDefault="00623D0D" w:rsidP="00A8391E">
      <w:pPr>
        <w:widowControl w:val="0"/>
        <w:autoSpaceDE w:val="0"/>
        <w:autoSpaceDN w:val="0"/>
        <w:adjustRightInd w:val="0"/>
        <w:jc w:val="both"/>
        <w:rPr>
          <w:rFonts w:ascii="Arial" w:eastAsia="Times New Roman" w:hAnsi="Arial" w:cs="Arial"/>
          <w:sz w:val="22"/>
          <w:szCs w:val="22"/>
        </w:rPr>
      </w:pPr>
      <w:r w:rsidRPr="00623D0D">
        <w:rPr>
          <w:rFonts w:ascii="Arial" w:eastAsia="Times New Roman" w:hAnsi="Arial" w:cs="Arial"/>
          <w:sz w:val="22"/>
          <w:szCs w:val="22"/>
        </w:rPr>
        <w:t>Duties include the day-to-day services involved with maintaining an acceptable level of cleanliness within the building.  Ensures that the area of responsibility is clean, safe and healthy so that it meets the needs of staff and students</w:t>
      </w:r>
      <w:r>
        <w:rPr>
          <w:rFonts w:ascii="Arial" w:eastAsia="Times New Roman" w:hAnsi="Arial" w:cs="Arial"/>
          <w:sz w:val="22"/>
          <w:szCs w:val="22"/>
        </w:rPr>
        <w:t>.</w:t>
      </w:r>
    </w:p>
    <w:p w14:paraId="6426D7DB" w14:textId="77777777" w:rsidR="00623D0D" w:rsidRPr="00667391" w:rsidRDefault="00623D0D" w:rsidP="00667391">
      <w:pPr>
        <w:widowControl w:val="0"/>
        <w:autoSpaceDE w:val="0"/>
        <w:autoSpaceDN w:val="0"/>
        <w:adjustRightInd w:val="0"/>
        <w:ind w:left="-90"/>
        <w:jc w:val="both"/>
        <w:rPr>
          <w:rFonts w:ascii="Arial" w:eastAsia="Times New Roman" w:hAnsi="Arial" w:cs="Arial"/>
          <w:sz w:val="22"/>
          <w:szCs w:val="22"/>
        </w:rPr>
      </w:pPr>
    </w:p>
    <w:p w14:paraId="1A33E687" w14:textId="5342DF8F" w:rsidR="00667391" w:rsidRPr="00667391" w:rsidRDefault="0048738D" w:rsidP="000911C6">
      <w:pPr>
        <w:spacing w:line="480" w:lineRule="auto"/>
        <w:rPr>
          <w:rFonts w:ascii="Arial" w:hAnsi="Arial" w:cs="Arial"/>
          <w:b/>
          <w:bCs/>
          <w:sz w:val="22"/>
          <w:szCs w:val="22"/>
          <w:u w:val="single"/>
        </w:rPr>
      </w:pPr>
      <w:r>
        <w:rPr>
          <w:rFonts w:ascii="Arial" w:hAnsi="Arial" w:cs="Arial"/>
          <w:b/>
          <w:bCs/>
          <w:sz w:val="22"/>
          <w:szCs w:val="22"/>
          <w:u w:val="single"/>
        </w:rPr>
        <w:t>QUALIFICATIONS</w:t>
      </w:r>
      <w:bookmarkStart w:id="0" w:name="_Hlk92719231"/>
    </w:p>
    <w:bookmarkEnd w:id="0"/>
    <w:p w14:paraId="2F4332A2" w14:textId="1B87E82C" w:rsidR="00623D0D" w:rsidRPr="00623D0D" w:rsidRDefault="00623D0D" w:rsidP="00623D0D">
      <w:pPr>
        <w:pStyle w:val="ListParagraph"/>
        <w:numPr>
          <w:ilvl w:val="0"/>
          <w:numId w:val="20"/>
        </w:numPr>
        <w:rPr>
          <w:rFonts w:ascii="Arial" w:hAnsi="Arial" w:cs="Arial"/>
          <w:sz w:val="22"/>
          <w:szCs w:val="22"/>
        </w:rPr>
      </w:pPr>
      <w:r w:rsidRPr="00623D0D">
        <w:rPr>
          <w:rFonts w:ascii="Arial" w:hAnsi="Arial" w:cs="Arial"/>
          <w:sz w:val="22"/>
          <w:szCs w:val="22"/>
        </w:rPr>
        <w:t xml:space="preserve">High School Diploma or equivalent </w:t>
      </w:r>
      <w:proofErr w:type="gramStart"/>
      <w:r w:rsidRPr="00623D0D">
        <w:rPr>
          <w:rFonts w:ascii="Arial" w:hAnsi="Arial" w:cs="Arial"/>
          <w:sz w:val="22"/>
          <w:szCs w:val="22"/>
        </w:rPr>
        <w:t>work related</w:t>
      </w:r>
      <w:proofErr w:type="gramEnd"/>
      <w:r w:rsidRPr="00623D0D">
        <w:rPr>
          <w:rFonts w:ascii="Arial" w:hAnsi="Arial" w:cs="Arial"/>
          <w:sz w:val="22"/>
          <w:szCs w:val="22"/>
        </w:rPr>
        <w:t xml:space="preserve"> experience.</w:t>
      </w:r>
    </w:p>
    <w:p w14:paraId="7F38A3AB" w14:textId="77777777" w:rsidR="00623D0D" w:rsidRPr="00623D0D" w:rsidRDefault="00623D0D" w:rsidP="00623D0D">
      <w:pPr>
        <w:pStyle w:val="ListParagraph"/>
        <w:numPr>
          <w:ilvl w:val="0"/>
          <w:numId w:val="20"/>
        </w:numPr>
        <w:rPr>
          <w:rFonts w:ascii="Arial" w:hAnsi="Arial" w:cs="Arial"/>
          <w:sz w:val="22"/>
          <w:szCs w:val="22"/>
        </w:rPr>
      </w:pPr>
      <w:r w:rsidRPr="00623D0D">
        <w:rPr>
          <w:rFonts w:ascii="Arial" w:hAnsi="Arial" w:cs="Arial"/>
          <w:sz w:val="22"/>
          <w:szCs w:val="22"/>
        </w:rPr>
        <w:t>3 to 6 months caretaking experience;</w:t>
      </w:r>
    </w:p>
    <w:p w14:paraId="3AEBD90C" w14:textId="77777777" w:rsidR="00623D0D" w:rsidRPr="00623D0D" w:rsidRDefault="00623D0D" w:rsidP="00623D0D">
      <w:pPr>
        <w:pStyle w:val="ListParagraph"/>
        <w:numPr>
          <w:ilvl w:val="0"/>
          <w:numId w:val="20"/>
        </w:numPr>
        <w:rPr>
          <w:rFonts w:ascii="Arial" w:hAnsi="Arial" w:cs="Arial"/>
          <w:sz w:val="22"/>
          <w:szCs w:val="22"/>
        </w:rPr>
      </w:pPr>
      <w:r w:rsidRPr="00623D0D">
        <w:rPr>
          <w:rFonts w:ascii="Arial" w:hAnsi="Arial" w:cs="Arial"/>
          <w:sz w:val="22"/>
          <w:szCs w:val="22"/>
        </w:rPr>
        <w:t>Experience using various equipment (lawn tractor, hand tools, floor machines, auto scrubbers);</w:t>
      </w:r>
    </w:p>
    <w:p w14:paraId="04F27A01" w14:textId="77777777" w:rsidR="00623D0D" w:rsidRPr="00623D0D" w:rsidRDefault="00623D0D" w:rsidP="00623D0D">
      <w:pPr>
        <w:pStyle w:val="ListParagraph"/>
        <w:numPr>
          <w:ilvl w:val="0"/>
          <w:numId w:val="20"/>
        </w:numPr>
        <w:rPr>
          <w:rFonts w:ascii="Arial" w:hAnsi="Arial" w:cs="Arial"/>
          <w:sz w:val="22"/>
          <w:szCs w:val="22"/>
        </w:rPr>
      </w:pPr>
      <w:r w:rsidRPr="00623D0D">
        <w:rPr>
          <w:rFonts w:ascii="Arial" w:hAnsi="Arial" w:cs="Arial"/>
          <w:sz w:val="22"/>
          <w:szCs w:val="22"/>
        </w:rPr>
        <w:t>Knowledge of Occupational Health and Safety Act, WHMIS, Fire Safety Standards and procedures, as well as security procedures;</w:t>
      </w:r>
    </w:p>
    <w:p w14:paraId="196D785B" w14:textId="279E004A" w:rsidR="00623D0D" w:rsidRPr="00623D0D" w:rsidRDefault="00623D0D" w:rsidP="00623D0D">
      <w:pPr>
        <w:pStyle w:val="ListParagraph"/>
        <w:numPr>
          <w:ilvl w:val="0"/>
          <w:numId w:val="20"/>
        </w:numPr>
        <w:rPr>
          <w:rFonts w:ascii="Arial" w:hAnsi="Arial" w:cs="Arial"/>
          <w:sz w:val="22"/>
          <w:szCs w:val="22"/>
        </w:rPr>
      </w:pPr>
      <w:r w:rsidRPr="00623D0D">
        <w:rPr>
          <w:rFonts w:ascii="Arial" w:hAnsi="Arial" w:cs="Arial"/>
          <w:sz w:val="22"/>
          <w:szCs w:val="22"/>
        </w:rPr>
        <w:t xml:space="preserve">Working knowledge of HVAC equipment. </w:t>
      </w:r>
    </w:p>
    <w:p w14:paraId="17AEF26F" w14:textId="77777777" w:rsidR="00623D0D" w:rsidRPr="00623D0D" w:rsidRDefault="00623D0D" w:rsidP="00623D0D">
      <w:pPr>
        <w:pStyle w:val="ListParagraph"/>
        <w:numPr>
          <w:ilvl w:val="0"/>
          <w:numId w:val="20"/>
        </w:numPr>
        <w:rPr>
          <w:rFonts w:ascii="Arial" w:hAnsi="Arial" w:cs="Arial"/>
          <w:sz w:val="22"/>
          <w:szCs w:val="22"/>
        </w:rPr>
      </w:pPr>
      <w:r w:rsidRPr="00623D0D">
        <w:rPr>
          <w:rFonts w:ascii="Arial" w:hAnsi="Arial" w:cs="Arial"/>
          <w:sz w:val="22"/>
          <w:szCs w:val="22"/>
        </w:rPr>
        <w:t>Excellent organizational skills;</w:t>
      </w:r>
    </w:p>
    <w:p w14:paraId="2D9748B8" w14:textId="77777777" w:rsidR="00623D0D" w:rsidRPr="00623D0D" w:rsidRDefault="00623D0D" w:rsidP="00623D0D">
      <w:pPr>
        <w:pStyle w:val="ListParagraph"/>
        <w:numPr>
          <w:ilvl w:val="0"/>
          <w:numId w:val="20"/>
        </w:numPr>
        <w:rPr>
          <w:rFonts w:ascii="Arial" w:hAnsi="Arial" w:cs="Arial"/>
          <w:sz w:val="22"/>
          <w:szCs w:val="22"/>
        </w:rPr>
      </w:pPr>
      <w:r w:rsidRPr="00623D0D">
        <w:rPr>
          <w:rFonts w:ascii="Arial" w:hAnsi="Arial" w:cs="Arial"/>
          <w:sz w:val="22"/>
          <w:szCs w:val="22"/>
        </w:rPr>
        <w:t>Physical ability to perform the duties of the position;</w:t>
      </w:r>
    </w:p>
    <w:p w14:paraId="1FCD7DC2" w14:textId="77777777" w:rsidR="00623D0D" w:rsidRPr="00623D0D" w:rsidRDefault="00623D0D" w:rsidP="00623D0D">
      <w:pPr>
        <w:pStyle w:val="ListParagraph"/>
        <w:numPr>
          <w:ilvl w:val="0"/>
          <w:numId w:val="20"/>
        </w:numPr>
        <w:rPr>
          <w:rFonts w:ascii="Arial" w:hAnsi="Arial" w:cs="Arial"/>
          <w:sz w:val="22"/>
          <w:szCs w:val="22"/>
        </w:rPr>
      </w:pPr>
      <w:r w:rsidRPr="00623D0D">
        <w:rPr>
          <w:rFonts w:ascii="Arial" w:hAnsi="Arial" w:cs="Arial"/>
          <w:sz w:val="22"/>
          <w:szCs w:val="22"/>
        </w:rPr>
        <w:t>Excellent interpersonal skills;</w:t>
      </w:r>
    </w:p>
    <w:p w14:paraId="295E36D2" w14:textId="77777777" w:rsidR="00623D0D" w:rsidRPr="00623D0D" w:rsidRDefault="00623D0D" w:rsidP="00623D0D">
      <w:pPr>
        <w:pStyle w:val="ListParagraph"/>
        <w:numPr>
          <w:ilvl w:val="0"/>
          <w:numId w:val="20"/>
        </w:numPr>
        <w:rPr>
          <w:rFonts w:ascii="Arial" w:hAnsi="Arial" w:cs="Arial"/>
          <w:sz w:val="22"/>
          <w:szCs w:val="22"/>
        </w:rPr>
      </w:pPr>
      <w:r w:rsidRPr="00623D0D">
        <w:rPr>
          <w:rFonts w:ascii="Arial" w:hAnsi="Arial" w:cs="Arial"/>
          <w:sz w:val="22"/>
          <w:szCs w:val="22"/>
        </w:rPr>
        <w:t>Proven ability to read and write English;</w:t>
      </w:r>
    </w:p>
    <w:p w14:paraId="3D691265" w14:textId="11936603" w:rsidR="00623D0D" w:rsidRDefault="00623D0D" w:rsidP="00623D0D">
      <w:pPr>
        <w:pStyle w:val="ListParagraph"/>
        <w:rPr>
          <w:rFonts w:ascii="Arial" w:hAnsi="Arial" w:cs="Arial"/>
          <w:sz w:val="22"/>
          <w:szCs w:val="22"/>
        </w:rPr>
      </w:pPr>
    </w:p>
    <w:p w14:paraId="5EBD4293" w14:textId="1DAFF82B" w:rsidR="00A8391E" w:rsidRDefault="00A8391E" w:rsidP="00623D0D">
      <w:pPr>
        <w:pStyle w:val="ListParagraph"/>
        <w:rPr>
          <w:rFonts w:ascii="Arial" w:hAnsi="Arial" w:cs="Arial"/>
          <w:sz w:val="22"/>
          <w:szCs w:val="22"/>
        </w:rPr>
      </w:pPr>
    </w:p>
    <w:p w14:paraId="02D03948" w14:textId="77777777" w:rsidR="00A8391E" w:rsidRPr="00623D0D" w:rsidRDefault="00A8391E" w:rsidP="00623D0D">
      <w:pPr>
        <w:pStyle w:val="ListParagraph"/>
        <w:rPr>
          <w:rFonts w:ascii="Arial" w:hAnsi="Arial" w:cs="Arial"/>
          <w:sz w:val="22"/>
          <w:szCs w:val="22"/>
        </w:rPr>
      </w:pPr>
      <w:bookmarkStart w:id="1" w:name="_GoBack"/>
      <w:bookmarkEnd w:id="1"/>
    </w:p>
    <w:p w14:paraId="1627483A" w14:textId="64A77963" w:rsidR="00F37C71" w:rsidRDefault="00F37C71" w:rsidP="00F37C71">
      <w:pPr>
        <w:rPr>
          <w:rFonts w:ascii="Arial" w:hAnsi="Arial" w:cs="Arial"/>
          <w:sz w:val="22"/>
          <w:szCs w:val="22"/>
        </w:rPr>
      </w:pPr>
    </w:p>
    <w:p w14:paraId="07E8C7CD" w14:textId="0845A81E" w:rsidR="00F37C71" w:rsidRDefault="00F37C71" w:rsidP="00F37C71">
      <w:pPr>
        <w:rPr>
          <w:rFonts w:ascii="Arial" w:hAnsi="Arial" w:cs="Arial"/>
          <w:sz w:val="22"/>
          <w:szCs w:val="22"/>
        </w:rPr>
      </w:pPr>
    </w:p>
    <w:p w14:paraId="734F338E" w14:textId="77777777" w:rsidR="00F37C71" w:rsidRPr="00F37C71" w:rsidRDefault="00F37C71" w:rsidP="00F37C71">
      <w:pPr>
        <w:rPr>
          <w:rFonts w:ascii="Arial" w:hAnsi="Arial" w:cs="Arial"/>
          <w:sz w:val="22"/>
          <w:szCs w:val="22"/>
        </w:rPr>
      </w:pPr>
    </w:p>
    <w:p w14:paraId="5892D4EB"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lastRenderedPageBreak/>
        <w:t xml:space="preserve">KEY </w:t>
      </w:r>
      <w:r w:rsidR="002A64EC">
        <w:rPr>
          <w:rFonts w:ascii="Arial" w:hAnsi="Arial" w:cs="Arial"/>
          <w:b/>
          <w:bCs/>
          <w:sz w:val="22"/>
          <w:szCs w:val="22"/>
          <w:u w:val="single"/>
        </w:rPr>
        <w:t xml:space="preserve">DUTIES &amp; </w:t>
      </w:r>
      <w:r>
        <w:rPr>
          <w:rFonts w:ascii="Arial" w:hAnsi="Arial" w:cs="Arial"/>
          <w:b/>
          <w:bCs/>
          <w:sz w:val="22"/>
          <w:szCs w:val="22"/>
          <w:u w:val="single"/>
        </w:rPr>
        <w:t>RESPONSIBILITIES</w:t>
      </w:r>
    </w:p>
    <w:p w14:paraId="28ABFF47" w14:textId="77777777" w:rsidR="00623D0D" w:rsidRPr="00623D0D" w:rsidRDefault="00623D0D" w:rsidP="00623D0D">
      <w:pPr>
        <w:widowControl w:val="0"/>
        <w:numPr>
          <w:ilvl w:val="1"/>
          <w:numId w:val="21"/>
        </w:numPr>
        <w:autoSpaceDE w:val="0"/>
        <w:autoSpaceDN w:val="0"/>
        <w:adjustRightInd w:val="0"/>
        <w:ind w:left="720" w:hanging="720"/>
        <w:outlineLvl w:val="0"/>
        <w:rPr>
          <w:rFonts w:ascii="Arial" w:eastAsia="Times New Roman" w:hAnsi="Arial" w:cs="Arial"/>
          <w:bCs/>
          <w:sz w:val="22"/>
          <w:szCs w:val="22"/>
        </w:rPr>
      </w:pPr>
      <w:r w:rsidRPr="00623D0D">
        <w:rPr>
          <w:rFonts w:ascii="Arial" w:eastAsia="Times New Roman" w:hAnsi="Arial" w:cs="Arial"/>
          <w:bCs/>
          <w:sz w:val="22"/>
          <w:szCs w:val="22"/>
        </w:rPr>
        <w:t>Maintains a standard level of cleanliness established by the Board within the designated building.</w:t>
      </w:r>
    </w:p>
    <w:p w14:paraId="696D0A9A" w14:textId="77777777" w:rsidR="00623D0D" w:rsidRPr="00623D0D" w:rsidRDefault="00623D0D" w:rsidP="00623D0D">
      <w:pPr>
        <w:widowControl w:val="0"/>
        <w:autoSpaceDE w:val="0"/>
        <w:autoSpaceDN w:val="0"/>
        <w:adjustRightInd w:val="0"/>
        <w:outlineLvl w:val="0"/>
        <w:rPr>
          <w:rFonts w:ascii="Arial" w:eastAsia="Times New Roman" w:hAnsi="Arial" w:cs="Arial"/>
          <w:bCs/>
          <w:sz w:val="22"/>
          <w:szCs w:val="22"/>
        </w:rPr>
      </w:pPr>
    </w:p>
    <w:p w14:paraId="173C9E8C" w14:textId="77777777" w:rsidR="00623D0D" w:rsidRPr="00623D0D" w:rsidRDefault="00623D0D" w:rsidP="00623D0D">
      <w:pPr>
        <w:widowControl w:val="0"/>
        <w:numPr>
          <w:ilvl w:val="1"/>
          <w:numId w:val="21"/>
        </w:numPr>
        <w:autoSpaceDE w:val="0"/>
        <w:autoSpaceDN w:val="0"/>
        <w:adjustRightInd w:val="0"/>
        <w:ind w:left="720" w:hanging="720"/>
        <w:outlineLvl w:val="0"/>
        <w:rPr>
          <w:rFonts w:ascii="Arial" w:eastAsia="Times New Roman" w:hAnsi="Arial" w:cs="Arial"/>
          <w:bCs/>
          <w:sz w:val="22"/>
          <w:szCs w:val="22"/>
        </w:rPr>
      </w:pPr>
      <w:r w:rsidRPr="00623D0D">
        <w:rPr>
          <w:rFonts w:ascii="Arial" w:eastAsia="Times New Roman" w:hAnsi="Arial" w:cs="Arial"/>
          <w:bCs/>
          <w:sz w:val="22"/>
          <w:szCs w:val="22"/>
        </w:rPr>
        <w:t xml:space="preserve">Completes, </w:t>
      </w:r>
      <w:proofErr w:type="gramStart"/>
      <w:r w:rsidRPr="00623D0D">
        <w:rPr>
          <w:rFonts w:ascii="Arial" w:eastAsia="Times New Roman" w:hAnsi="Arial" w:cs="Arial"/>
          <w:bCs/>
          <w:sz w:val="22"/>
          <w:szCs w:val="22"/>
        </w:rPr>
        <w:t>on a daily basis</w:t>
      </w:r>
      <w:proofErr w:type="gramEnd"/>
      <w:r w:rsidRPr="00623D0D">
        <w:rPr>
          <w:rFonts w:ascii="Arial" w:eastAsia="Times New Roman" w:hAnsi="Arial" w:cs="Arial"/>
          <w:bCs/>
          <w:sz w:val="22"/>
          <w:szCs w:val="22"/>
        </w:rPr>
        <w:t>, general cleaning of the assigned area, according to established methods and instructions.</w:t>
      </w:r>
    </w:p>
    <w:p w14:paraId="0B9B2A38" w14:textId="77777777" w:rsidR="00623D0D" w:rsidRPr="00623D0D" w:rsidRDefault="00623D0D" w:rsidP="00623D0D">
      <w:pPr>
        <w:ind w:left="720" w:hanging="720"/>
        <w:rPr>
          <w:rFonts w:ascii="Arial" w:eastAsia="Times New Roman" w:hAnsi="Arial" w:cs="Arial"/>
          <w:bCs/>
          <w:sz w:val="22"/>
          <w:szCs w:val="22"/>
        </w:rPr>
      </w:pPr>
    </w:p>
    <w:p w14:paraId="5AAF5326" w14:textId="77777777" w:rsidR="00623D0D" w:rsidRPr="00623D0D" w:rsidRDefault="00623D0D" w:rsidP="00623D0D">
      <w:pPr>
        <w:widowControl w:val="0"/>
        <w:numPr>
          <w:ilvl w:val="1"/>
          <w:numId w:val="21"/>
        </w:numPr>
        <w:autoSpaceDE w:val="0"/>
        <w:autoSpaceDN w:val="0"/>
        <w:adjustRightInd w:val="0"/>
        <w:ind w:left="720" w:hanging="720"/>
        <w:outlineLvl w:val="0"/>
        <w:rPr>
          <w:rFonts w:ascii="Arial" w:eastAsia="Times New Roman" w:hAnsi="Arial" w:cs="Arial"/>
          <w:bCs/>
          <w:sz w:val="22"/>
          <w:szCs w:val="22"/>
        </w:rPr>
      </w:pPr>
      <w:r w:rsidRPr="00623D0D">
        <w:rPr>
          <w:rFonts w:ascii="Arial" w:eastAsia="Times New Roman" w:hAnsi="Arial" w:cs="Arial"/>
          <w:bCs/>
          <w:sz w:val="22"/>
          <w:szCs w:val="22"/>
        </w:rPr>
        <w:t>Completes ground maintenance as required.</w:t>
      </w:r>
    </w:p>
    <w:p w14:paraId="1315CA79" w14:textId="77777777" w:rsidR="00623D0D" w:rsidRPr="00623D0D" w:rsidRDefault="00623D0D" w:rsidP="00623D0D">
      <w:pPr>
        <w:widowControl w:val="0"/>
        <w:autoSpaceDE w:val="0"/>
        <w:autoSpaceDN w:val="0"/>
        <w:adjustRightInd w:val="0"/>
        <w:outlineLvl w:val="0"/>
        <w:rPr>
          <w:rFonts w:ascii="Arial" w:eastAsia="Times New Roman" w:hAnsi="Arial" w:cs="Arial"/>
          <w:bCs/>
          <w:sz w:val="22"/>
          <w:szCs w:val="22"/>
        </w:rPr>
      </w:pPr>
    </w:p>
    <w:p w14:paraId="46054C7D" w14:textId="77777777" w:rsidR="00623D0D" w:rsidRPr="00623D0D" w:rsidRDefault="00623D0D" w:rsidP="00623D0D">
      <w:pPr>
        <w:widowControl w:val="0"/>
        <w:numPr>
          <w:ilvl w:val="1"/>
          <w:numId w:val="21"/>
        </w:numPr>
        <w:autoSpaceDE w:val="0"/>
        <w:autoSpaceDN w:val="0"/>
        <w:adjustRightInd w:val="0"/>
        <w:ind w:left="720" w:hanging="720"/>
        <w:outlineLvl w:val="0"/>
        <w:rPr>
          <w:rFonts w:ascii="Arial" w:eastAsia="Times New Roman" w:hAnsi="Arial" w:cs="Arial"/>
          <w:bCs/>
          <w:sz w:val="22"/>
          <w:szCs w:val="22"/>
        </w:rPr>
      </w:pPr>
      <w:r w:rsidRPr="00623D0D">
        <w:rPr>
          <w:rFonts w:ascii="Arial" w:eastAsia="Times New Roman" w:hAnsi="Arial" w:cs="Arial"/>
          <w:bCs/>
          <w:sz w:val="22"/>
          <w:szCs w:val="22"/>
        </w:rPr>
        <w:t>Moves furniture, equipment and supplies as requested.</w:t>
      </w:r>
    </w:p>
    <w:p w14:paraId="54542AA8" w14:textId="77777777" w:rsidR="00623D0D" w:rsidRPr="00623D0D" w:rsidRDefault="00623D0D" w:rsidP="00623D0D">
      <w:pPr>
        <w:rPr>
          <w:rFonts w:ascii="Arial" w:eastAsia="Times New Roman" w:hAnsi="Arial" w:cs="Arial"/>
          <w:bCs/>
          <w:sz w:val="22"/>
          <w:szCs w:val="22"/>
        </w:rPr>
      </w:pPr>
    </w:p>
    <w:p w14:paraId="3BF5414E" w14:textId="77777777" w:rsidR="00623D0D" w:rsidRPr="00623D0D" w:rsidRDefault="00623D0D" w:rsidP="00623D0D">
      <w:pPr>
        <w:widowControl w:val="0"/>
        <w:numPr>
          <w:ilvl w:val="1"/>
          <w:numId w:val="21"/>
        </w:numPr>
        <w:autoSpaceDE w:val="0"/>
        <w:autoSpaceDN w:val="0"/>
        <w:adjustRightInd w:val="0"/>
        <w:ind w:left="720" w:hanging="720"/>
        <w:outlineLvl w:val="0"/>
        <w:rPr>
          <w:rFonts w:ascii="Arial" w:eastAsia="Times New Roman" w:hAnsi="Arial" w:cs="Arial"/>
          <w:bCs/>
          <w:sz w:val="22"/>
          <w:szCs w:val="22"/>
        </w:rPr>
      </w:pPr>
      <w:r w:rsidRPr="00623D0D">
        <w:rPr>
          <w:rFonts w:ascii="Arial" w:eastAsia="Times New Roman" w:hAnsi="Arial" w:cs="Arial"/>
          <w:bCs/>
          <w:sz w:val="22"/>
          <w:szCs w:val="22"/>
        </w:rPr>
        <w:t>Uses, cleans and properly stores all supplies and cleaning equipment in accordance with manufacturer’s recommendations and WHMIS regulations at the end of the shift and maintains cleaning area in a sanitary and safe condition.</w:t>
      </w:r>
    </w:p>
    <w:p w14:paraId="4AD711BF" w14:textId="77777777" w:rsidR="00623D0D" w:rsidRPr="00623D0D" w:rsidRDefault="00623D0D" w:rsidP="00623D0D">
      <w:pPr>
        <w:widowControl w:val="0"/>
        <w:tabs>
          <w:tab w:val="left" w:pos="-1440"/>
        </w:tabs>
        <w:autoSpaceDE w:val="0"/>
        <w:autoSpaceDN w:val="0"/>
        <w:adjustRightInd w:val="0"/>
        <w:outlineLvl w:val="0"/>
        <w:rPr>
          <w:rFonts w:ascii="Arial" w:eastAsia="Times New Roman" w:hAnsi="Arial" w:cs="Arial"/>
          <w:sz w:val="22"/>
          <w:szCs w:val="22"/>
        </w:rPr>
      </w:pPr>
      <w:r w:rsidRPr="00623D0D">
        <w:rPr>
          <w:rFonts w:ascii="Arial" w:eastAsia="Times New Roman" w:hAnsi="Arial" w:cs="Arial"/>
          <w:sz w:val="22"/>
          <w:szCs w:val="22"/>
        </w:rPr>
        <w:t xml:space="preserve"> </w:t>
      </w:r>
    </w:p>
    <w:p w14:paraId="37D0A002" w14:textId="77777777" w:rsidR="00623D0D" w:rsidRPr="00623D0D" w:rsidRDefault="00623D0D" w:rsidP="00623D0D">
      <w:pPr>
        <w:widowControl w:val="0"/>
        <w:numPr>
          <w:ilvl w:val="1"/>
          <w:numId w:val="21"/>
        </w:numPr>
        <w:autoSpaceDE w:val="0"/>
        <w:autoSpaceDN w:val="0"/>
        <w:adjustRightInd w:val="0"/>
        <w:ind w:left="720" w:hanging="720"/>
        <w:outlineLvl w:val="0"/>
        <w:rPr>
          <w:rFonts w:ascii="Arial" w:eastAsia="Times New Roman" w:hAnsi="Arial" w:cs="Arial"/>
          <w:bCs/>
          <w:sz w:val="22"/>
          <w:szCs w:val="22"/>
        </w:rPr>
      </w:pPr>
      <w:r w:rsidRPr="00623D0D">
        <w:rPr>
          <w:rFonts w:ascii="Arial" w:eastAsia="Times New Roman" w:hAnsi="Arial" w:cs="Arial"/>
          <w:bCs/>
          <w:sz w:val="22"/>
          <w:szCs w:val="22"/>
        </w:rPr>
        <w:t>Contributes to the efficient functioning of the school by performing his/her duties with minimal classroom disruption.</w:t>
      </w:r>
    </w:p>
    <w:p w14:paraId="59973B7A" w14:textId="77777777" w:rsidR="00623D0D" w:rsidRPr="00623D0D" w:rsidRDefault="00623D0D" w:rsidP="00623D0D">
      <w:pPr>
        <w:rPr>
          <w:rFonts w:ascii="Arial" w:eastAsia="Times New Roman" w:hAnsi="Arial" w:cs="Arial"/>
          <w:bCs/>
          <w:sz w:val="22"/>
          <w:szCs w:val="22"/>
        </w:rPr>
      </w:pPr>
    </w:p>
    <w:p w14:paraId="19D18D7E" w14:textId="77777777" w:rsidR="00623D0D" w:rsidRPr="00623D0D" w:rsidRDefault="00623D0D" w:rsidP="00623D0D">
      <w:pPr>
        <w:widowControl w:val="0"/>
        <w:tabs>
          <w:tab w:val="left" w:pos="-1440"/>
        </w:tabs>
        <w:autoSpaceDE w:val="0"/>
        <w:autoSpaceDN w:val="0"/>
        <w:adjustRightInd w:val="0"/>
        <w:ind w:left="748" w:hanging="748"/>
        <w:outlineLvl w:val="0"/>
        <w:rPr>
          <w:rFonts w:ascii="Arial" w:eastAsia="Times New Roman" w:hAnsi="Arial" w:cs="Arial"/>
          <w:bCs/>
          <w:sz w:val="22"/>
          <w:szCs w:val="22"/>
        </w:rPr>
      </w:pPr>
      <w:r w:rsidRPr="00623D0D">
        <w:rPr>
          <w:rFonts w:ascii="Arial" w:eastAsia="Times New Roman" w:hAnsi="Arial" w:cs="Arial"/>
          <w:bCs/>
          <w:sz w:val="22"/>
          <w:szCs w:val="22"/>
        </w:rPr>
        <w:t>7.</w:t>
      </w:r>
      <w:r w:rsidRPr="00623D0D">
        <w:rPr>
          <w:rFonts w:ascii="Arial" w:eastAsia="Times New Roman" w:hAnsi="Arial" w:cs="Arial"/>
          <w:bCs/>
          <w:sz w:val="22"/>
          <w:szCs w:val="22"/>
        </w:rPr>
        <w:tab/>
        <w:t>Maintains all facilities in proper condition or reports problems to Caretaker III or IV to ensure that the loss of class time due to unsafe conditions is negligible.</w:t>
      </w:r>
    </w:p>
    <w:p w14:paraId="172DC9E8" w14:textId="77777777" w:rsidR="00623D0D" w:rsidRPr="00623D0D" w:rsidRDefault="00623D0D" w:rsidP="00623D0D">
      <w:pPr>
        <w:rPr>
          <w:rFonts w:ascii="Arial" w:eastAsia="Times New Roman" w:hAnsi="Arial" w:cs="Arial"/>
          <w:bCs/>
          <w:sz w:val="22"/>
          <w:szCs w:val="22"/>
        </w:rPr>
      </w:pPr>
    </w:p>
    <w:p w14:paraId="52A7866C" w14:textId="77777777" w:rsidR="00623D0D" w:rsidRPr="00623D0D" w:rsidRDefault="00623D0D" w:rsidP="00623D0D">
      <w:pPr>
        <w:widowControl w:val="0"/>
        <w:tabs>
          <w:tab w:val="left" w:pos="-1440"/>
        </w:tabs>
        <w:autoSpaceDE w:val="0"/>
        <w:autoSpaceDN w:val="0"/>
        <w:adjustRightInd w:val="0"/>
        <w:ind w:left="720" w:hanging="720"/>
        <w:outlineLvl w:val="0"/>
        <w:rPr>
          <w:rFonts w:ascii="Arial" w:eastAsia="Times New Roman" w:hAnsi="Arial" w:cs="Arial"/>
          <w:bCs/>
          <w:sz w:val="22"/>
          <w:szCs w:val="22"/>
        </w:rPr>
      </w:pPr>
      <w:r w:rsidRPr="00623D0D">
        <w:rPr>
          <w:rFonts w:ascii="Arial" w:eastAsia="Times New Roman" w:hAnsi="Arial" w:cs="Arial"/>
          <w:bCs/>
          <w:sz w:val="22"/>
          <w:szCs w:val="22"/>
        </w:rPr>
        <w:t>8.</w:t>
      </w:r>
      <w:r w:rsidRPr="00623D0D">
        <w:rPr>
          <w:rFonts w:ascii="Arial" w:eastAsia="Times New Roman" w:hAnsi="Arial" w:cs="Arial"/>
          <w:bCs/>
          <w:sz w:val="22"/>
          <w:szCs w:val="22"/>
        </w:rPr>
        <w:tab/>
        <w:t>Remains on school property during paid breaks when scheduled to do so (evening and midnight shifts).</w:t>
      </w:r>
    </w:p>
    <w:p w14:paraId="7FDCBF76" w14:textId="77777777" w:rsidR="00623D0D" w:rsidRPr="00623D0D" w:rsidRDefault="00623D0D" w:rsidP="00623D0D">
      <w:pPr>
        <w:rPr>
          <w:rFonts w:ascii="Arial" w:eastAsia="Times New Roman" w:hAnsi="Arial" w:cs="Arial"/>
          <w:bCs/>
          <w:sz w:val="22"/>
          <w:szCs w:val="22"/>
        </w:rPr>
      </w:pPr>
    </w:p>
    <w:p w14:paraId="52AA1717" w14:textId="77777777" w:rsidR="00623D0D" w:rsidRPr="00623D0D" w:rsidRDefault="00623D0D" w:rsidP="00623D0D">
      <w:pPr>
        <w:widowControl w:val="0"/>
        <w:numPr>
          <w:ilvl w:val="0"/>
          <w:numId w:val="22"/>
        </w:numPr>
        <w:tabs>
          <w:tab w:val="left" w:pos="-1440"/>
        </w:tabs>
        <w:autoSpaceDE w:val="0"/>
        <w:autoSpaceDN w:val="0"/>
        <w:adjustRightInd w:val="0"/>
        <w:ind w:hanging="720"/>
        <w:outlineLvl w:val="0"/>
        <w:rPr>
          <w:rFonts w:ascii="Arial" w:eastAsia="Times New Roman" w:hAnsi="Arial" w:cs="Arial"/>
          <w:bCs/>
          <w:sz w:val="22"/>
          <w:szCs w:val="22"/>
        </w:rPr>
      </w:pPr>
      <w:r w:rsidRPr="00623D0D">
        <w:rPr>
          <w:rFonts w:ascii="Arial" w:eastAsia="Times New Roman" w:hAnsi="Arial" w:cs="Arial"/>
          <w:bCs/>
          <w:sz w:val="22"/>
          <w:szCs w:val="22"/>
        </w:rPr>
        <w:t>Performs cleaning duties and project cleaning on non-instruction days.</w:t>
      </w:r>
    </w:p>
    <w:p w14:paraId="6244A5B2" w14:textId="77777777" w:rsidR="00623D0D" w:rsidRPr="00623D0D" w:rsidRDefault="00623D0D" w:rsidP="00623D0D">
      <w:pPr>
        <w:widowControl w:val="0"/>
        <w:tabs>
          <w:tab w:val="left" w:pos="-1440"/>
        </w:tabs>
        <w:autoSpaceDE w:val="0"/>
        <w:autoSpaceDN w:val="0"/>
        <w:adjustRightInd w:val="0"/>
        <w:outlineLvl w:val="0"/>
        <w:rPr>
          <w:rFonts w:ascii="Arial" w:eastAsia="Times New Roman" w:hAnsi="Arial" w:cs="Arial"/>
          <w:bCs/>
          <w:sz w:val="22"/>
          <w:szCs w:val="22"/>
        </w:rPr>
      </w:pPr>
    </w:p>
    <w:p w14:paraId="7E957D6B" w14:textId="77777777" w:rsidR="00623D0D" w:rsidRPr="00623D0D" w:rsidRDefault="00623D0D" w:rsidP="00623D0D">
      <w:pPr>
        <w:widowControl w:val="0"/>
        <w:tabs>
          <w:tab w:val="left" w:pos="-1440"/>
        </w:tabs>
        <w:autoSpaceDE w:val="0"/>
        <w:autoSpaceDN w:val="0"/>
        <w:adjustRightInd w:val="0"/>
        <w:outlineLvl w:val="0"/>
        <w:rPr>
          <w:rFonts w:ascii="Arial" w:eastAsia="Times New Roman" w:hAnsi="Arial" w:cs="Arial"/>
          <w:bCs/>
          <w:sz w:val="22"/>
          <w:szCs w:val="22"/>
        </w:rPr>
      </w:pPr>
      <w:r w:rsidRPr="00623D0D">
        <w:rPr>
          <w:rFonts w:ascii="Arial" w:eastAsia="Times New Roman" w:hAnsi="Arial" w:cs="Arial"/>
          <w:bCs/>
          <w:sz w:val="22"/>
          <w:szCs w:val="22"/>
        </w:rPr>
        <w:t>10.</w:t>
      </w:r>
      <w:r w:rsidRPr="00623D0D">
        <w:rPr>
          <w:rFonts w:ascii="Arial" w:eastAsia="Times New Roman" w:hAnsi="Arial" w:cs="Arial"/>
          <w:bCs/>
          <w:sz w:val="22"/>
          <w:szCs w:val="22"/>
        </w:rPr>
        <w:tab/>
        <w:t>Ensures building is in a secure state at end of shift.</w:t>
      </w:r>
    </w:p>
    <w:p w14:paraId="47F97751" w14:textId="77777777" w:rsidR="00623D0D" w:rsidRPr="00623D0D" w:rsidRDefault="00623D0D" w:rsidP="00623D0D">
      <w:pPr>
        <w:rPr>
          <w:rFonts w:ascii="Arial" w:eastAsia="Times New Roman" w:hAnsi="Arial" w:cs="Arial"/>
          <w:bCs/>
          <w:sz w:val="22"/>
          <w:szCs w:val="22"/>
        </w:rPr>
      </w:pPr>
    </w:p>
    <w:p w14:paraId="48634B99" w14:textId="77777777" w:rsidR="00623D0D" w:rsidRPr="00623D0D" w:rsidRDefault="00623D0D" w:rsidP="00623D0D">
      <w:pPr>
        <w:widowControl w:val="0"/>
        <w:tabs>
          <w:tab w:val="left" w:pos="-1440"/>
        </w:tabs>
        <w:autoSpaceDE w:val="0"/>
        <w:autoSpaceDN w:val="0"/>
        <w:adjustRightInd w:val="0"/>
        <w:outlineLvl w:val="0"/>
        <w:rPr>
          <w:rFonts w:ascii="Arial" w:eastAsia="Times New Roman" w:hAnsi="Arial" w:cs="Arial"/>
          <w:bCs/>
          <w:sz w:val="22"/>
          <w:szCs w:val="22"/>
        </w:rPr>
      </w:pPr>
      <w:r w:rsidRPr="00623D0D">
        <w:rPr>
          <w:rFonts w:ascii="Arial" w:eastAsia="Times New Roman" w:hAnsi="Arial" w:cs="Arial"/>
          <w:bCs/>
          <w:sz w:val="22"/>
          <w:szCs w:val="22"/>
        </w:rPr>
        <w:t>11.</w:t>
      </w:r>
      <w:r w:rsidRPr="00623D0D">
        <w:rPr>
          <w:rFonts w:ascii="Arial" w:eastAsia="Times New Roman" w:hAnsi="Arial" w:cs="Arial"/>
          <w:bCs/>
          <w:sz w:val="22"/>
          <w:szCs w:val="22"/>
        </w:rPr>
        <w:tab/>
        <w:t>Performs related duties consistent with level of responsibility of the assigned position.</w:t>
      </w:r>
    </w:p>
    <w:p w14:paraId="13B299F0" w14:textId="77777777" w:rsidR="00793496" w:rsidRPr="00793496" w:rsidRDefault="00793496" w:rsidP="00793496">
      <w:pPr>
        <w:pStyle w:val="ListParagraph"/>
        <w:rPr>
          <w:rFonts w:ascii="Arial" w:eastAsia="Times New Roman" w:hAnsi="Arial" w:cs="Arial"/>
          <w:sz w:val="22"/>
          <w:szCs w:val="22"/>
        </w:rPr>
      </w:pPr>
    </w:p>
    <w:p w14:paraId="46AA70B5" w14:textId="77777777" w:rsidR="00793496" w:rsidRPr="00793496" w:rsidRDefault="00793496" w:rsidP="00793496">
      <w:pPr>
        <w:rPr>
          <w:rFonts w:ascii="Arial" w:eastAsia="Times New Roman" w:hAnsi="Arial" w:cs="Arial"/>
          <w:sz w:val="22"/>
          <w:szCs w:val="22"/>
        </w:rPr>
      </w:pPr>
    </w:p>
    <w:p w14:paraId="553921DB" w14:textId="3A160976" w:rsidR="008848C2" w:rsidRDefault="008848C2" w:rsidP="00655FC6">
      <w:pPr>
        <w:spacing w:line="480" w:lineRule="auto"/>
        <w:rPr>
          <w:rFonts w:ascii="Arial" w:hAnsi="Arial" w:cs="Arial"/>
          <w:b/>
          <w:bCs/>
          <w:sz w:val="22"/>
          <w:szCs w:val="22"/>
          <w:u w:val="single"/>
        </w:rPr>
      </w:pPr>
      <w:r w:rsidRPr="008848C2">
        <w:rPr>
          <w:rFonts w:ascii="Arial" w:hAnsi="Arial" w:cs="Arial"/>
          <w:b/>
          <w:bCs/>
          <w:sz w:val="22"/>
          <w:szCs w:val="22"/>
          <w:u w:val="single"/>
        </w:rPr>
        <w:t>CORE COMPETENCIES</w:t>
      </w:r>
    </w:p>
    <w:p w14:paraId="7D8F919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Communication</w:t>
      </w:r>
    </w:p>
    <w:p w14:paraId="656BD3AE" w14:textId="05D0E8E4" w:rsidR="007A2CCB" w:rsidRPr="007A2CCB" w:rsidRDefault="007A2CCB" w:rsidP="007A2CCB">
      <w:pPr>
        <w:rPr>
          <w:rFonts w:ascii="Arial" w:hAnsi="Arial" w:cs="Arial"/>
          <w:sz w:val="22"/>
          <w:szCs w:val="22"/>
        </w:rPr>
      </w:pPr>
      <w:r w:rsidRPr="007A2CCB">
        <w:rPr>
          <w:rFonts w:ascii="Arial" w:hAnsi="Arial" w:cs="Arial"/>
          <w:sz w:val="22"/>
          <w:szCs w:val="22"/>
        </w:rPr>
        <w:t>Shar</w:t>
      </w:r>
      <w:r>
        <w:rPr>
          <w:rFonts w:ascii="Arial" w:hAnsi="Arial" w:cs="Arial"/>
          <w:sz w:val="22"/>
          <w:szCs w:val="22"/>
        </w:rPr>
        <w:t>es</w:t>
      </w:r>
      <w:r w:rsidRPr="007A2CCB">
        <w:rPr>
          <w:rFonts w:ascii="Arial" w:hAnsi="Arial" w:cs="Arial"/>
          <w:sz w:val="22"/>
          <w:szCs w:val="22"/>
        </w:rPr>
        <w:t xml:space="preserve"> and receiv</w:t>
      </w:r>
      <w:r>
        <w:rPr>
          <w:rFonts w:ascii="Arial" w:hAnsi="Arial" w:cs="Arial"/>
          <w:sz w:val="22"/>
          <w:szCs w:val="22"/>
        </w:rPr>
        <w:t>es</w:t>
      </w:r>
      <w:r w:rsidRPr="007A2CCB">
        <w:rPr>
          <w:rFonts w:ascii="Arial" w:hAnsi="Arial" w:cs="Arial"/>
          <w:sz w:val="22"/>
          <w:szCs w:val="22"/>
        </w:rPr>
        <w:t xml:space="preserve"> information and ideas in a variety of ways and adapt</w:t>
      </w:r>
      <w:r>
        <w:rPr>
          <w:rFonts w:ascii="Arial" w:hAnsi="Arial" w:cs="Arial"/>
          <w:sz w:val="22"/>
          <w:szCs w:val="22"/>
        </w:rPr>
        <w:t>s</w:t>
      </w:r>
      <w:r w:rsidRPr="007A2CCB">
        <w:rPr>
          <w:rFonts w:ascii="Arial" w:hAnsi="Arial" w:cs="Arial"/>
          <w:sz w:val="22"/>
          <w:szCs w:val="22"/>
        </w:rPr>
        <w:t xml:space="preserve"> to the needs of the audience to ensure the message is understood. </w:t>
      </w:r>
    </w:p>
    <w:p w14:paraId="74A4A85A" w14:textId="77777777" w:rsidR="007A2CCB" w:rsidRPr="007A2CCB" w:rsidRDefault="007A2CCB" w:rsidP="007A2CCB">
      <w:pPr>
        <w:rPr>
          <w:rFonts w:ascii="Arial" w:hAnsi="Arial" w:cs="Arial"/>
          <w:b/>
          <w:bCs/>
          <w:sz w:val="22"/>
          <w:szCs w:val="22"/>
        </w:rPr>
      </w:pPr>
    </w:p>
    <w:p w14:paraId="40E07A2C"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 xml:space="preserve">Innovation </w:t>
      </w:r>
    </w:p>
    <w:p w14:paraId="7CC19A84" w14:textId="464BAD8C" w:rsidR="007A2CCB" w:rsidRPr="007A2CCB" w:rsidRDefault="007A2CCB" w:rsidP="007A2CCB">
      <w:pPr>
        <w:rPr>
          <w:rFonts w:ascii="Arial" w:hAnsi="Arial" w:cs="Arial"/>
          <w:sz w:val="22"/>
          <w:szCs w:val="22"/>
        </w:rPr>
      </w:pPr>
      <w:r>
        <w:rPr>
          <w:rFonts w:ascii="Arial" w:hAnsi="Arial" w:cs="Arial"/>
          <w:sz w:val="22"/>
          <w:szCs w:val="22"/>
        </w:rPr>
        <w:t>Creates</w:t>
      </w:r>
      <w:r w:rsidRPr="007A2CCB">
        <w:rPr>
          <w:rFonts w:ascii="Arial" w:hAnsi="Arial" w:cs="Arial"/>
          <w:sz w:val="22"/>
          <w:szCs w:val="22"/>
        </w:rPr>
        <w:t>, develop</w:t>
      </w:r>
      <w:r>
        <w:rPr>
          <w:rFonts w:ascii="Arial" w:hAnsi="Arial" w:cs="Arial"/>
          <w:sz w:val="22"/>
          <w:szCs w:val="22"/>
        </w:rPr>
        <w:t>s</w:t>
      </w:r>
      <w:r w:rsidRPr="007A2CCB">
        <w:rPr>
          <w:rFonts w:ascii="Arial" w:hAnsi="Arial" w:cs="Arial"/>
          <w:sz w:val="22"/>
          <w:szCs w:val="22"/>
        </w:rPr>
        <w:t xml:space="preserve"> and implement</w:t>
      </w:r>
      <w:r>
        <w:rPr>
          <w:rFonts w:ascii="Arial" w:hAnsi="Arial" w:cs="Arial"/>
          <w:sz w:val="22"/>
          <w:szCs w:val="22"/>
        </w:rPr>
        <w:t xml:space="preserve">s </w:t>
      </w:r>
      <w:r w:rsidRPr="007A2CCB">
        <w:rPr>
          <w:rFonts w:ascii="Arial" w:hAnsi="Arial" w:cs="Arial"/>
          <w:sz w:val="22"/>
          <w:szCs w:val="22"/>
        </w:rPr>
        <w:t>new process</w:t>
      </w:r>
      <w:r>
        <w:rPr>
          <w:rFonts w:ascii="Arial" w:hAnsi="Arial" w:cs="Arial"/>
          <w:sz w:val="22"/>
          <w:szCs w:val="22"/>
        </w:rPr>
        <w:t>es</w:t>
      </w:r>
      <w:r w:rsidRPr="007A2CCB">
        <w:rPr>
          <w:rFonts w:ascii="Arial" w:hAnsi="Arial" w:cs="Arial"/>
          <w:sz w:val="22"/>
          <w:szCs w:val="22"/>
        </w:rPr>
        <w:t xml:space="preserve"> or service</w:t>
      </w:r>
      <w:r>
        <w:rPr>
          <w:rFonts w:ascii="Arial" w:hAnsi="Arial" w:cs="Arial"/>
          <w:sz w:val="22"/>
          <w:szCs w:val="22"/>
        </w:rPr>
        <w:t>s</w:t>
      </w:r>
      <w:r w:rsidRPr="007A2CCB">
        <w:rPr>
          <w:rFonts w:ascii="Arial" w:hAnsi="Arial" w:cs="Arial"/>
          <w:sz w:val="22"/>
          <w:szCs w:val="22"/>
        </w:rPr>
        <w:t xml:space="preserve"> with the aim of improving the learning communit</w:t>
      </w:r>
      <w:r>
        <w:rPr>
          <w:rFonts w:ascii="Arial" w:hAnsi="Arial" w:cs="Arial"/>
          <w:sz w:val="22"/>
          <w:szCs w:val="22"/>
        </w:rPr>
        <w:t>y</w:t>
      </w:r>
      <w:r w:rsidRPr="007A2CCB">
        <w:rPr>
          <w:rFonts w:ascii="Arial" w:hAnsi="Arial" w:cs="Arial"/>
          <w:sz w:val="22"/>
          <w:szCs w:val="22"/>
        </w:rPr>
        <w:t xml:space="preserve"> for all. </w:t>
      </w:r>
    </w:p>
    <w:p w14:paraId="2A51C386" w14:textId="77777777" w:rsidR="007A2CCB" w:rsidRPr="007A2CCB" w:rsidRDefault="007A2CCB" w:rsidP="007A2CCB">
      <w:pPr>
        <w:rPr>
          <w:rFonts w:ascii="Arial" w:hAnsi="Arial" w:cs="Arial"/>
          <w:b/>
          <w:bCs/>
          <w:sz w:val="22"/>
          <w:szCs w:val="22"/>
        </w:rPr>
      </w:pPr>
    </w:p>
    <w:p w14:paraId="4273565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Interpersonal Relations</w:t>
      </w:r>
    </w:p>
    <w:p w14:paraId="6BD46F65" w14:textId="3E61A6F8" w:rsidR="007A2CCB" w:rsidRPr="007A2CCB" w:rsidRDefault="007A2CCB" w:rsidP="007A2CCB">
      <w:pPr>
        <w:rPr>
          <w:rFonts w:ascii="Arial" w:hAnsi="Arial" w:cs="Arial"/>
          <w:sz w:val="22"/>
          <w:szCs w:val="22"/>
        </w:rPr>
      </w:pPr>
      <w:r>
        <w:rPr>
          <w:rFonts w:ascii="Arial" w:hAnsi="Arial" w:cs="Arial"/>
          <w:sz w:val="22"/>
          <w:szCs w:val="22"/>
        </w:rPr>
        <w:t>Displays c</w:t>
      </w:r>
      <w:r w:rsidRPr="007A2CCB">
        <w:rPr>
          <w:rFonts w:ascii="Arial" w:hAnsi="Arial" w:cs="Arial"/>
          <w:sz w:val="22"/>
          <w:szCs w:val="22"/>
        </w:rPr>
        <w:t>haracteristics and personal attributes that enhance communication and interactions</w:t>
      </w:r>
      <w:r>
        <w:rPr>
          <w:rFonts w:ascii="Arial" w:hAnsi="Arial" w:cs="Arial"/>
          <w:sz w:val="22"/>
          <w:szCs w:val="22"/>
        </w:rPr>
        <w:t>. E</w:t>
      </w:r>
      <w:r w:rsidRPr="007A2CCB">
        <w:rPr>
          <w:rFonts w:ascii="Arial" w:hAnsi="Arial" w:cs="Arial"/>
          <w:sz w:val="22"/>
          <w:szCs w:val="22"/>
        </w:rPr>
        <w:t>stablish</w:t>
      </w:r>
      <w:r>
        <w:rPr>
          <w:rFonts w:ascii="Arial" w:hAnsi="Arial" w:cs="Arial"/>
          <w:sz w:val="22"/>
          <w:szCs w:val="22"/>
        </w:rPr>
        <w:t>es</w:t>
      </w:r>
      <w:r w:rsidRPr="007A2CCB">
        <w:rPr>
          <w:rFonts w:ascii="Arial" w:hAnsi="Arial" w:cs="Arial"/>
          <w:sz w:val="22"/>
          <w:szCs w:val="22"/>
        </w:rPr>
        <w:t xml:space="preserve"> and maintain</w:t>
      </w:r>
      <w:r>
        <w:rPr>
          <w:rFonts w:ascii="Arial" w:hAnsi="Arial" w:cs="Arial"/>
          <w:sz w:val="22"/>
          <w:szCs w:val="22"/>
        </w:rPr>
        <w:t>s</w:t>
      </w:r>
      <w:r w:rsidRPr="007A2CCB">
        <w:rPr>
          <w:rFonts w:ascii="Arial" w:hAnsi="Arial" w:cs="Arial"/>
          <w:sz w:val="22"/>
          <w:szCs w:val="22"/>
        </w:rPr>
        <w:t xml:space="preserve"> harmonious professional relationships by </w:t>
      </w:r>
      <w:r>
        <w:rPr>
          <w:rFonts w:ascii="Arial" w:hAnsi="Arial" w:cs="Arial"/>
          <w:sz w:val="22"/>
          <w:szCs w:val="22"/>
        </w:rPr>
        <w:t xml:space="preserve">demonstrating </w:t>
      </w:r>
      <w:r w:rsidRPr="007A2CCB">
        <w:rPr>
          <w:rFonts w:ascii="Arial" w:hAnsi="Arial" w:cs="Arial"/>
          <w:sz w:val="22"/>
          <w:szCs w:val="22"/>
        </w:rPr>
        <w:t>respect and sensitivity to all.</w:t>
      </w:r>
    </w:p>
    <w:p w14:paraId="4FC2675B" w14:textId="77777777" w:rsidR="007A2CCB" w:rsidRPr="007A2CCB" w:rsidRDefault="007A2CCB" w:rsidP="007A2CCB">
      <w:pPr>
        <w:rPr>
          <w:rFonts w:ascii="Arial" w:hAnsi="Arial" w:cs="Arial"/>
          <w:b/>
          <w:bCs/>
          <w:sz w:val="22"/>
          <w:szCs w:val="22"/>
        </w:rPr>
      </w:pPr>
    </w:p>
    <w:p w14:paraId="54498712"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lastRenderedPageBreak/>
        <w:t>Leadership</w:t>
      </w:r>
    </w:p>
    <w:p w14:paraId="2580927D" w14:textId="4972269C" w:rsidR="007A2CCB" w:rsidRPr="007A2CCB" w:rsidRDefault="007A2CCB" w:rsidP="007A2CCB">
      <w:pPr>
        <w:rPr>
          <w:rFonts w:ascii="Arial" w:hAnsi="Arial" w:cs="Arial"/>
          <w:sz w:val="22"/>
          <w:szCs w:val="22"/>
        </w:rPr>
      </w:pPr>
      <w:r>
        <w:rPr>
          <w:rFonts w:ascii="Arial" w:hAnsi="Arial" w:cs="Arial"/>
          <w:sz w:val="22"/>
          <w:szCs w:val="22"/>
        </w:rPr>
        <w:t xml:space="preserve">Motivates </w:t>
      </w:r>
      <w:r w:rsidRPr="007A2CCB">
        <w:rPr>
          <w:rFonts w:ascii="Arial" w:hAnsi="Arial" w:cs="Arial"/>
          <w:sz w:val="22"/>
          <w:szCs w:val="22"/>
        </w:rPr>
        <w:t>group</w:t>
      </w:r>
      <w:r>
        <w:rPr>
          <w:rFonts w:ascii="Arial" w:hAnsi="Arial" w:cs="Arial"/>
          <w:sz w:val="22"/>
          <w:szCs w:val="22"/>
        </w:rPr>
        <w:t>s</w:t>
      </w:r>
      <w:r w:rsidRPr="007A2CCB">
        <w:rPr>
          <w:rFonts w:ascii="Arial" w:hAnsi="Arial" w:cs="Arial"/>
          <w:sz w:val="22"/>
          <w:szCs w:val="22"/>
        </w:rPr>
        <w:t xml:space="preserve"> of people, while maximizing the efforts of others to achieve a common goal.</w:t>
      </w:r>
    </w:p>
    <w:p w14:paraId="0DCA255D" w14:textId="77777777" w:rsidR="000F3A7E" w:rsidRDefault="000F3A7E" w:rsidP="000F3A7E">
      <w:pPr>
        <w:rPr>
          <w:rFonts w:ascii="Arial" w:hAnsi="Arial" w:cs="Arial"/>
          <w:b/>
          <w:bCs/>
          <w:i/>
          <w:iCs/>
          <w:sz w:val="22"/>
          <w:szCs w:val="22"/>
        </w:rPr>
      </w:pPr>
    </w:p>
    <w:p w14:paraId="3EF77BF6" w14:textId="479DDA3D" w:rsidR="000F3A7E" w:rsidRPr="007A2CCB" w:rsidRDefault="000F3A7E" w:rsidP="000F3A7E">
      <w:pPr>
        <w:rPr>
          <w:rFonts w:ascii="Arial" w:hAnsi="Arial" w:cs="Arial"/>
          <w:b/>
          <w:bCs/>
          <w:i/>
          <w:iCs/>
          <w:sz w:val="22"/>
          <w:szCs w:val="22"/>
        </w:rPr>
      </w:pPr>
      <w:r w:rsidRPr="007A2CCB">
        <w:rPr>
          <w:rFonts w:ascii="Arial" w:hAnsi="Arial" w:cs="Arial"/>
          <w:b/>
          <w:bCs/>
          <w:i/>
          <w:iCs/>
          <w:sz w:val="22"/>
          <w:szCs w:val="22"/>
        </w:rPr>
        <w:t>Planning and Organization</w:t>
      </w:r>
    </w:p>
    <w:p w14:paraId="375B60D0" w14:textId="77777777" w:rsidR="000F3A7E" w:rsidRPr="007A2CCB" w:rsidRDefault="000F3A7E" w:rsidP="000F3A7E">
      <w:pPr>
        <w:rPr>
          <w:rFonts w:ascii="Arial" w:hAnsi="Arial" w:cs="Arial"/>
          <w:bCs/>
          <w:sz w:val="22"/>
          <w:szCs w:val="22"/>
        </w:rPr>
      </w:pPr>
      <w:r w:rsidRPr="007A2CCB">
        <w:rPr>
          <w:rFonts w:ascii="Arial" w:hAnsi="Arial" w:cs="Arial"/>
          <w:bCs/>
          <w:sz w:val="22"/>
          <w:szCs w:val="22"/>
        </w:rPr>
        <w:t>Plans, organizes and coordinates time, resources and tools to meet established goals.</w:t>
      </w:r>
    </w:p>
    <w:p w14:paraId="50808EB0" w14:textId="77777777" w:rsidR="007A2CCB" w:rsidRPr="007A2CCB" w:rsidRDefault="007A2CCB" w:rsidP="007A2CCB">
      <w:pPr>
        <w:rPr>
          <w:rFonts w:ascii="Arial" w:hAnsi="Arial" w:cs="Arial"/>
          <w:b/>
          <w:bCs/>
          <w:sz w:val="22"/>
          <w:szCs w:val="22"/>
        </w:rPr>
      </w:pPr>
    </w:p>
    <w:p w14:paraId="3F41874D" w14:textId="77777777" w:rsidR="007A2CCB" w:rsidRDefault="007A2CCB" w:rsidP="007A2CCB">
      <w:pPr>
        <w:rPr>
          <w:rFonts w:ascii="Arial" w:hAnsi="Arial" w:cs="Arial"/>
          <w:b/>
          <w:bCs/>
          <w:i/>
          <w:iCs/>
          <w:sz w:val="22"/>
          <w:szCs w:val="22"/>
        </w:rPr>
      </w:pPr>
      <w:r w:rsidRPr="007A2CCB">
        <w:rPr>
          <w:rFonts w:ascii="Arial" w:hAnsi="Arial" w:cs="Arial"/>
          <w:b/>
          <w:bCs/>
          <w:i/>
          <w:iCs/>
          <w:sz w:val="22"/>
          <w:szCs w:val="22"/>
        </w:rPr>
        <w:t>Professional Integrity</w:t>
      </w:r>
    </w:p>
    <w:p w14:paraId="753CB42D" w14:textId="548A3E5B" w:rsidR="007A2CCB" w:rsidRPr="007A2CCB" w:rsidRDefault="007A2CCB" w:rsidP="007A2CCB">
      <w:pPr>
        <w:rPr>
          <w:rFonts w:ascii="Arial" w:hAnsi="Arial" w:cs="Arial"/>
          <w:b/>
          <w:bCs/>
          <w:i/>
          <w:iCs/>
          <w:sz w:val="22"/>
          <w:szCs w:val="22"/>
        </w:rPr>
      </w:pPr>
      <w:r w:rsidRPr="00DA201D">
        <w:rPr>
          <w:rFonts w:ascii="Arial" w:hAnsi="Arial" w:cs="Arial"/>
          <w:sz w:val="22"/>
          <w:szCs w:val="22"/>
        </w:rPr>
        <w:t>Models strong</w:t>
      </w:r>
      <w:r w:rsidRPr="007A2CCB">
        <w:rPr>
          <w:rFonts w:ascii="Arial" w:hAnsi="Arial" w:cs="Arial"/>
          <w:sz w:val="22"/>
          <w:szCs w:val="22"/>
        </w:rPr>
        <w:t xml:space="preserve"> ethical or moral principles and </w:t>
      </w:r>
      <w:proofErr w:type="gramStart"/>
      <w:r w:rsidRPr="007A2CCB">
        <w:rPr>
          <w:rFonts w:ascii="Arial" w:hAnsi="Arial" w:cs="Arial"/>
          <w:sz w:val="22"/>
          <w:szCs w:val="22"/>
        </w:rPr>
        <w:t>follo</w:t>
      </w:r>
      <w:r w:rsidR="00DA201D">
        <w:rPr>
          <w:rFonts w:ascii="Arial" w:hAnsi="Arial" w:cs="Arial"/>
          <w:sz w:val="22"/>
          <w:szCs w:val="22"/>
        </w:rPr>
        <w:t>ws</w:t>
      </w:r>
      <w:r w:rsidRPr="007A2CCB">
        <w:rPr>
          <w:rFonts w:ascii="Arial" w:hAnsi="Arial" w:cs="Arial"/>
          <w:sz w:val="22"/>
          <w:szCs w:val="22"/>
        </w:rPr>
        <w:t xml:space="preserve"> them at all times</w:t>
      </w:r>
      <w:proofErr w:type="gramEnd"/>
      <w:r w:rsidRPr="007A2CCB">
        <w:rPr>
          <w:rFonts w:ascii="Arial" w:hAnsi="Arial" w:cs="Arial"/>
          <w:sz w:val="22"/>
          <w:szCs w:val="22"/>
        </w:rPr>
        <w:t xml:space="preserve">, regardless of who is present.  </w:t>
      </w:r>
    </w:p>
    <w:p w14:paraId="34D91477" w14:textId="77777777" w:rsidR="007A2CCB" w:rsidRPr="007A2CCB" w:rsidRDefault="007A2CCB" w:rsidP="007A2CCB">
      <w:pPr>
        <w:rPr>
          <w:rFonts w:ascii="Arial" w:hAnsi="Arial" w:cs="Arial"/>
          <w:b/>
          <w:bCs/>
          <w:sz w:val="22"/>
          <w:szCs w:val="22"/>
        </w:rPr>
      </w:pPr>
    </w:p>
    <w:p w14:paraId="3F9A620C" w14:textId="39D74791" w:rsidR="007A2CCB" w:rsidRPr="00DA201D" w:rsidRDefault="007A2CCB" w:rsidP="007A2CCB">
      <w:pPr>
        <w:rPr>
          <w:rFonts w:ascii="Arial" w:hAnsi="Arial" w:cs="Arial"/>
          <w:b/>
          <w:bCs/>
          <w:i/>
          <w:iCs/>
          <w:sz w:val="22"/>
          <w:szCs w:val="22"/>
        </w:rPr>
      </w:pPr>
      <w:r w:rsidRPr="00DA201D">
        <w:rPr>
          <w:rFonts w:ascii="Arial" w:hAnsi="Arial" w:cs="Arial"/>
          <w:b/>
          <w:bCs/>
          <w:i/>
          <w:iCs/>
          <w:sz w:val="22"/>
          <w:szCs w:val="22"/>
        </w:rPr>
        <w:t>System Thinking</w:t>
      </w:r>
    </w:p>
    <w:p w14:paraId="3DC3437B" w14:textId="507D5FB7" w:rsidR="007A2CCB" w:rsidRPr="007A2CCB" w:rsidRDefault="007A2CCB" w:rsidP="007A2CCB">
      <w:pPr>
        <w:rPr>
          <w:rFonts w:ascii="Arial" w:hAnsi="Arial" w:cs="Arial"/>
          <w:sz w:val="22"/>
          <w:szCs w:val="22"/>
        </w:rPr>
      </w:pPr>
      <w:r w:rsidRPr="007A2CCB">
        <w:rPr>
          <w:rFonts w:ascii="Arial" w:hAnsi="Arial" w:cs="Arial"/>
          <w:sz w:val="22"/>
          <w:szCs w:val="22"/>
        </w:rPr>
        <w:t>See</w:t>
      </w:r>
      <w:r w:rsidR="00DA201D">
        <w:rPr>
          <w:rFonts w:ascii="Arial" w:hAnsi="Arial" w:cs="Arial"/>
          <w:sz w:val="22"/>
          <w:szCs w:val="22"/>
        </w:rPr>
        <w:t>s</w:t>
      </w:r>
      <w:r w:rsidRPr="007A2CCB">
        <w:rPr>
          <w:rFonts w:ascii="Arial" w:hAnsi="Arial" w:cs="Arial"/>
          <w:sz w:val="22"/>
          <w:szCs w:val="22"/>
        </w:rPr>
        <w:t>, acknowledg</w:t>
      </w:r>
      <w:r w:rsidR="00DA201D">
        <w:rPr>
          <w:rFonts w:ascii="Arial" w:hAnsi="Arial" w:cs="Arial"/>
          <w:sz w:val="22"/>
          <w:szCs w:val="22"/>
        </w:rPr>
        <w:t>es</w:t>
      </w:r>
      <w:r w:rsidRPr="007A2CCB">
        <w:rPr>
          <w:rFonts w:ascii="Arial" w:hAnsi="Arial" w:cs="Arial"/>
          <w:sz w:val="22"/>
          <w:szCs w:val="22"/>
        </w:rPr>
        <w:t xml:space="preserve"> and contribut</w:t>
      </w:r>
      <w:r w:rsidR="00DA201D">
        <w:rPr>
          <w:rFonts w:ascii="Arial" w:hAnsi="Arial" w:cs="Arial"/>
          <w:sz w:val="22"/>
          <w:szCs w:val="22"/>
        </w:rPr>
        <w:t>es</w:t>
      </w:r>
      <w:r w:rsidRPr="007A2CCB">
        <w:rPr>
          <w:rFonts w:ascii="Arial" w:hAnsi="Arial" w:cs="Arial"/>
          <w:sz w:val="22"/>
          <w:szCs w:val="22"/>
        </w:rPr>
        <w:t xml:space="preserve"> to the shared mission and vision of the Board.</w:t>
      </w:r>
      <w:r w:rsidR="00DA201D">
        <w:rPr>
          <w:rFonts w:ascii="Arial" w:hAnsi="Arial" w:cs="Arial"/>
          <w:sz w:val="22"/>
          <w:szCs w:val="22"/>
        </w:rPr>
        <w:t xml:space="preserve"> A</w:t>
      </w:r>
      <w:r w:rsidRPr="007A2CCB">
        <w:rPr>
          <w:rFonts w:ascii="Arial" w:hAnsi="Arial" w:cs="Arial"/>
          <w:sz w:val="22"/>
          <w:szCs w:val="22"/>
        </w:rPr>
        <w:t>pproach</w:t>
      </w:r>
      <w:r w:rsidR="00DA201D">
        <w:rPr>
          <w:rFonts w:ascii="Arial" w:hAnsi="Arial" w:cs="Arial"/>
          <w:sz w:val="22"/>
          <w:szCs w:val="22"/>
        </w:rPr>
        <w:t>es</w:t>
      </w:r>
      <w:r w:rsidRPr="007A2CCB">
        <w:rPr>
          <w:rFonts w:ascii="Arial" w:hAnsi="Arial" w:cs="Arial"/>
          <w:sz w:val="22"/>
          <w:szCs w:val="22"/>
        </w:rPr>
        <w:t xml:space="preserve"> all work done within ALCDSB as being part of a larger system that is inter-related with</w:t>
      </w:r>
      <w:r w:rsidR="00DA201D">
        <w:rPr>
          <w:rFonts w:ascii="Arial" w:hAnsi="Arial" w:cs="Arial"/>
          <w:sz w:val="22"/>
          <w:szCs w:val="22"/>
        </w:rPr>
        <w:t xml:space="preserve"> strategic plans</w:t>
      </w:r>
      <w:r w:rsidRPr="007A2CCB">
        <w:rPr>
          <w:rFonts w:ascii="Arial" w:hAnsi="Arial" w:cs="Arial"/>
          <w:sz w:val="22"/>
          <w:szCs w:val="22"/>
        </w:rPr>
        <w:t xml:space="preserve">. </w:t>
      </w:r>
      <w:r w:rsidR="00DA201D">
        <w:rPr>
          <w:rFonts w:ascii="Arial" w:hAnsi="Arial" w:cs="Arial"/>
          <w:sz w:val="22"/>
          <w:szCs w:val="22"/>
        </w:rPr>
        <w:t>U</w:t>
      </w:r>
      <w:r w:rsidRPr="007A2CCB">
        <w:rPr>
          <w:rFonts w:ascii="Arial" w:hAnsi="Arial" w:cs="Arial"/>
          <w:sz w:val="22"/>
          <w:szCs w:val="22"/>
        </w:rPr>
        <w:t>nderstand</w:t>
      </w:r>
      <w:r w:rsidR="00DA201D">
        <w:rPr>
          <w:rFonts w:ascii="Arial" w:hAnsi="Arial" w:cs="Arial"/>
          <w:sz w:val="22"/>
          <w:szCs w:val="22"/>
        </w:rPr>
        <w:t>s</w:t>
      </w:r>
      <w:r w:rsidRPr="007A2CCB">
        <w:rPr>
          <w:rFonts w:ascii="Arial" w:hAnsi="Arial" w:cs="Arial"/>
          <w:sz w:val="22"/>
          <w:szCs w:val="22"/>
        </w:rPr>
        <w:t xml:space="preserve"> that work done in one part of ALCDSB impacts a variety of groups inside and outside of the Board. </w:t>
      </w:r>
    </w:p>
    <w:p w14:paraId="07009569" w14:textId="77777777" w:rsidR="007A2CCB" w:rsidRDefault="007A2CCB" w:rsidP="007A2CCB">
      <w:pPr>
        <w:rPr>
          <w:rFonts w:ascii="Arial" w:hAnsi="Arial" w:cs="Arial"/>
          <w:b/>
          <w:bCs/>
        </w:rPr>
      </w:pPr>
    </w:p>
    <w:p w14:paraId="0BD4C03A" w14:textId="77777777"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COGNITIVE/PHYSICAL DEMANDS or ADDITIONAL REQUIREMENTS</w:t>
      </w:r>
    </w:p>
    <w:p w14:paraId="6676552D" w14:textId="77777777" w:rsidR="00747E75" w:rsidRPr="00667391" w:rsidRDefault="00747E75" w:rsidP="00747E75">
      <w:pPr>
        <w:rPr>
          <w:rFonts w:ascii="Arial" w:hAnsi="Arial" w:cs="Arial"/>
          <w:sz w:val="22"/>
          <w:szCs w:val="22"/>
        </w:rPr>
      </w:pPr>
      <w:r w:rsidRPr="00667391">
        <w:rPr>
          <w:rFonts w:ascii="Arial" w:hAnsi="Arial" w:cs="Arial"/>
          <w:sz w:val="22"/>
          <w:szCs w:val="22"/>
        </w:rPr>
        <w:t>Ability to lift 25 kg. (55 lb.).</w:t>
      </w:r>
    </w:p>
    <w:p w14:paraId="3DB19C31" w14:textId="77777777" w:rsidR="000B4786" w:rsidRDefault="000B4786" w:rsidP="00655FC6">
      <w:pPr>
        <w:spacing w:line="480" w:lineRule="auto"/>
        <w:rPr>
          <w:rFonts w:ascii="Arial" w:hAnsi="Arial" w:cs="Arial"/>
          <w:b/>
          <w:bCs/>
          <w:sz w:val="22"/>
          <w:szCs w:val="22"/>
          <w:u w:val="single"/>
        </w:rPr>
      </w:pPr>
    </w:p>
    <w:p w14:paraId="61C1D625" w14:textId="77777777"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ORGANIZATIONAL RELATIONSHIP</w:t>
      </w:r>
    </w:p>
    <w:p w14:paraId="64949590" w14:textId="63F88610" w:rsidR="00747E75" w:rsidRPr="00761926" w:rsidRDefault="000B4786" w:rsidP="00761926">
      <w:pPr>
        <w:spacing w:line="480" w:lineRule="auto"/>
        <w:rPr>
          <w:rFonts w:ascii="Arial" w:hAnsi="Arial" w:cs="Arial"/>
          <w:sz w:val="22"/>
          <w:szCs w:val="22"/>
        </w:rPr>
      </w:pPr>
      <w:r>
        <w:rPr>
          <w:rFonts w:ascii="Arial" w:hAnsi="Arial" w:cs="Arial"/>
          <w:sz w:val="22"/>
          <w:szCs w:val="22"/>
        </w:rPr>
        <w:t>Work Assignments Received From:</w:t>
      </w:r>
      <w:r w:rsidR="00747E75">
        <w:rPr>
          <w:rFonts w:ascii="Arial" w:hAnsi="Arial" w:cs="Arial"/>
          <w:sz w:val="22"/>
          <w:szCs w:val="22"/>
        </w:rPr>
        <w:t xml:space="preserve"> </w:t>
      </w:r>
    </w:p>
    <w:p w14:paraId="333A9C31" w14:textId="3F16C236" w:rsidR="00747E75" w:rsidRDefault="00623D0D" w:rsidP="00747E75">
      <w:pPr>
        <w:pStyle w:val="ListParagraph"/>
        <w:numPr>
          <w:ilvl w:val="0"/>
          <w:numId w:val="8"/>
        </w:numPr>
        <w:rPr>
          <w:rFonts w:ascii="Arial" w:hAnsi="Arial" w:cs="Arial"/>
          <w:sz w:val="22"/>
          <w:szCs w:val="22"/>
        </w:rPr>
      </w:pPr>
      <w:r>
        <w:rPr>
          <w:rFonts w:ascii="Arial" w:hAnsi="Arial" w:cs="Arial"/>
          <w:sz w:val="22"/>
          <w:szCs w:val="22"/>
        </w:rPr>
        <w:t>Caretaker II, Caretaker III, Caretaker IV</w:t>
      </w:r>
    </w:p>
    <w:p w14:paraId="6725586C" w14:textId="1D5E0E1A" w:rsidR="00623D0D" w:rsidRPr="00623D0D" w:rsidRDefault="00623D0D" w:rsidP="00623D0D">
      <w:pPr>
        <w:pStyle w:val="ListParagraph"/>
        <w:numPr>
          <w:ilvl w:val="0"/>
          <w:numId w:val="8"/>
        </w:numPr>
        <w:rPr>
          <w:rFonts w:ascii="Arial" w:hAnsi="Arial" w:cs="Arial"/>
          <w:sz w:val="22"/>
          <w:szCs w:val="22"/>
        </w:rPr>
      </w:pPr>
      <w:r>
        <w:rPr>
          <w:rFonts w:ascii="Arial" w:hAnsi="Arial" w:cs="Arial"/>
          <w:sz w:val="22"/>
          <w:szCs w:val="22"/>
        </w:rPr>
        <w:t>Manager, Plant Operations</w:t>
      </w:r>
    </w:p>
    <w:p w14:paraId="3B06B81A" w14:textId="3C62DF75" w:rsidR="00623D0D" w:rsidRPr="00623D0D" w:rsidRDefault="00623D0D" w:rsidP="00623D0D">
      <w:pPr>
        <w:pStyle w:val="ListParagraph"/>
        <w:numPr>
          <w:ilvl w:val="0"/>
          <w:numId w:val="8"/>
        </w:numPr>
        <w:rPr>
          <w:rFonts w:ascii="Arial" w:hAnsi="Arial" w:cs="Arial"/>
          <w:sz w:val="22"/>
          <w:szCs w:val="22"/>
        </w:rPr>
      </w:pPr>
      <w:r>
        <w:rPr>
          <w:rFonts w:ascii="Arial" w:hAnsi="Arial" w:cs="Arial"/>
          <w:sz w:val="22"/>
          <w:szCs w:val="22"/>
        </w:rPr>
        <w:t>School Principal</w:t>
      </w:r>
    </w:p>
    <w:p w14:paraId="63EBB53B" w14:textId="1AB87C91" w:rsidR="00747E75" w:rsidRDefault="00747E75" w:rsidP="009A1931">
      <w:pPr>
        <w:pStyle w:val="ListParagraph"/>
        <w:numPr>
          <w:ilvl w:val="0"/>
          <w:numId w:val="8"/>
        </w:numPr>
        <w:rPr>
          <w:rFonts w:ascii="Arial" w:hAnsi="Arial" w:cs="Arial"/>
          <w:sz w:val="22"/>
          <w:szCs w:val="22"/>
        </w:rPr>
      </w:pPr>
      <w:r>
        <w:rPr>
          <w:rFonts w:ascii="Arial" w:hAnsi="Arial" w:cs="Arial"/>
          <w:sz w:val="22"/>
          <w:szCs w:val="22"/>
        </w:rPr>
        <w:t>Controller</w:t>
      </w:r>
      <w:r w:rsidR="00793496">
        <w:rPr>
          <w:rFonts w:ascii="Arial" w:hAnsi="Arial" w:cs="Arial"/>
          <w:sz w:val="22"/>
          <w:szCs w:val="22"/>
        </w:rPr>
        <w:t>,</w:t>
      </w:r>
      <w:r w:rsidR="00761926">
        <w:rPr>
          <w:rFonts w:ascii="Arial" w:hAnsi="Arial" w:cs="Arial"/>
          <w:sz w:val="22"/>
          <w:szCs w:val="22"/>
        </w:rPr>
        <w:t xml:space="preserve"> </w:t>
      </w:r>
      <w:r>
        <w:rPr>
          <w:rFonts w:ascii="Arial" w:hAnsi="Arial" w:cs="Arial"/>
          <w:sz w:val="22"/>
          <w:szCs w:val="22"/>
        </w:rPr>
        <w:t xml:space="preserve">Plant </w:t>
      </w:r>
      <w:r w:rsidR="00793496">
        <w:rPr>
          <w:rFonts w:ascii="Arial" w:hAnsi="Arial" w:cs="Arial"/>
          <w:sz w:val="22"/>
          <w:szCs w:val="22"/>
        </w:rPr>
        <w:t>&amp;</w:t>
      </w:r>
      <w:r>
        <w:rPr>
          <w:rFonts w:ascii="Arial" w:hAnsi="Arial" w:cs="Arial"/>
          <w:sz w:val="22"/>
          <w:szCs w:val="22"/>
        </w:rPr>
        <w:t xml:space="preserve"> Planning Services </w:t>
      </w:r>
    </w:p>
    <w:p w14:paraId="6BF3C96E" w14:textId="77777777" w:rsidR="009A1931" w:rsidRPr="009A1931" w:rsidRDefault="009A1931" w:rsidP="009A1931">
      <w:pPr>
        <w:pStyle w:val="ListParagraph"/>
        <w:rPr>
          <w:rFonts w:ascii="Arial" w:hAnsi="Arial" w:cs="Arial"/>
          <w:sz w:val="22"/>
          <w:szCs w:val="22"/>
        </w:rPr>
      </w:pPr>
    </w:p>
    <w:p w14:paraId="35884993" w14:textId="382350D0" w:rsidR="000B4786" w:rsidRDefault="000B4786" w:rsidP="00655FC6">
      <w:pPr>
        <w:spacing w:line="480" w:lineRule="auto"/>
        <w:rPr>
          <w:rFonts w:ascii="Arial" w:hAnsi="Arial" w:cs="Arial"/>
          <w:sz w:val="22"/>
          <w:szCs w:val="22"/>
        </w:rPr>
      </w:pPr>
      <w:r>
        <w:rPr>
          <w:rFonts w:ascii="Arial" w:hAnsi="Arial" w:cs="Arial"/>
          <w:sz w:val="22"/>
          <w:szCs w:val="22"/>
        </w:rPr>
        <w:t>Positions Supervised:</w:t>
      </w:r>
    </w:p>
    <w:p w14:paraId="3DE01614" w14:textId="4E5690B2" w:rsidR="00623D0D" w:rsidRDefault="00623D0D" w:rsidP="00655FC6">
      <w:pPr>
        <w:spacing w:line="480" w:lineRule="auto"/>
        <w:rPr>
          <w:rFonts w:ascii="Arial" w:hAnsi="Arial" w:cs="Arial"/>
          <w:sz w:val="22"/>
          <w:szCs w:val="22"/>
        </w:rPr>
      </w:pPr>
      <w:r>
        <w:rPr>
          <w:rFonts w:ascii="Arial" w:hAnsi="Arial" w:cs="Arial"/>
          <w:sz w:val="22"/>
          <w:szCs w:val="22"/>
        </w:rPr>
        <w:t>None</w:t>
      </w:r>
    </w:p>
    <w:p w14:paraId="3E207330" w14:textId="69F9CC50" w:rsidR="00FA7BBA" w:rsidRPr="00623D0D" w:rsidRDefault="00FA7BBA" w:rsidP="00655FC6">
      <w:pPr>
        <w:spacing w:line="480" w:lineRule="auto"/>
        <w:rPr>
          <w:rFonts w:ascii="Arial" w:hAnsi="Arial" w:cs="Arial"/>
          <w:b/>
          <w:bCs/>
          <w:sz w:val="22"/>
          <w:szCs w:val="22"/>
        </w:rPr>
      </w:pPr>
      <w:r w:rsidRPr="00FA7BBA">
        <w:rPr>
          <w:rFonts w:ascii="Arial" w:hAnsi="Arial" w:cs="Arial"/>
          <w:b/>
          <w:bCs/>
          <w:sz w:val="22"/>
          <w:szCs w:val="22"/>
        </w:rPr>
        <w:t>ACKNOWLEDGEMENT/ACCEPTANCE</w:t>
      </w:r>
    </w:p>
    <w:p w14:paraId="7DEFDDD0" w14:textId="77777777" w:rsidR="008848C2" w:rsidRPr="00FA6C86" w:rsidRDefault="008848C2" w:rsidP="008848C2">
      <w:pPr>
        <w:shd w:val="clear" w:color="auto" w:fill="FFFFFF"/>
        <w:rPr>
          <w:rFonts w:ascii="Arial" w:eastAsia="Times New Roman" w:hAnsi="Arial" w:cs="Arial"/>
          <w:sz w:val="22"/>
          <w:szCs w:val="22"/>
        </w:rPr>
      </w:pPr>
      <w:r w:rsidRPr="00FA6C86">
        <w:rPr>
          <w:rFonts w:ascii="Arial" w:eastAsia="Times New Roman" w:hAnsi="Arial" w:cs="Arial"/>
          <w:sz w:val="22"/>
          <w:szCs w:val="22"/>
        </w:rPr>
        <w:t>By signing this document, I acknowledge that I have read, understand and accept the requirements, essential functions and duties outlined in this job description.</w:t>
      </w:r>
    </w:p>
    <w:p w14:paraId="761D6B8C" w14:textId="77777777" w:rsidR="008848C2" w:rsidRPr="00FA6C86" w:rsidRDefault="008848C2" w:rsidP="008848C2">
      <w:pPr>
        <w:shd w:val="clear" w:color="auto" w:fill="FFFFFF"/>
        <w:rPr>
          <w:rFonts w:ascii="Arial" w:eastAsia="Times New Roman" w:hAnsi="Arial" w:cs="Arial"/>
          <w:sz w:val="22"/>
          <w:szCs w:val="22"/>
        </w:rPr>
      </w:pPr>
    </w:p>
    <w:p w14:paraId="61B3C4C8" w14:textId="77777777" w:rsidR="008848C2" w:rsidRPr="00FA6C86" w:rsidRDefault="008848C2" w:rsidP="008848C2">
      <w:pPr>
        <w:shd w:val="clear" w:color="auto" w:fill="FFFFFF"/>
        <w:rPr>
          <w:rFonts w:ascii="Arial" w:eastAsia="Times New Roman" w:hAnsi="Arial" w:cs="Arial"/>
          <w:sz w:val="22"/>
          <w:szCs w:val="22"/>
        </w:rPr>
      </w:pPr>
    </w:p>
    <w:tbl>
      <w:tblPr>
        <w:tblpPr w:leftFromText="180" w:rightFromText="180" w:vertAnchor="text" w:horzAnchor="margin" w:tblpY="337"/>
        <w:tblW w:w="0" w:type="auto"/>
        <w:tblLook w:val="04A0" w:firstRow="1" w:lastRow="0" w:firstColumn="1" w:lastColumn="0" w:noHBand="0" w:noVBand="1"/>
      </w:tblPr>
      <w:tblGrid>
        <w:gridCol w:w="4700"/>
        <w:gridCol w:w="281"/>
        <w:gridCol w:w="3279"/>
      </w:tblGrid>
      <w:tr w:rsidR="008848C2" w:rsidRPr="00FA6C86" w14:paraId="33C3293F" w14:textId="77777777" w:rsidTr="0038114B">
        <w:tc>
          <w:tcPr>
            <w:tcW w:w="4700" w:type="dxa"/>
            <w:tcBorders>
              <w:top w:val="single" w:sz="4" w:space="0" w:color="auto"/>
            </w:tcBorders>
            <w:shd w:val="clear" w:color="auto" w:fill="auto"/>
          </w:tcPr>
          <w:p w14:paraId="48910E4A"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Employee Signature</w:t>
            </w:r>
          </w:p>
        </w:tc>
        <w:tc>
          <w:tcPr>
            <w:tcW w:w="281" w:type="dxa"/>
            <w:shd w:val="clear" w:color="auto" w:fill="auto"/>
          </w:tcPr>
          <w:p w14:paraId="7FDDFA5B" w14:textId="77777777" w:rsidR="008848C2" w:rsidRPr="00FA6C86" w:rsidRDefault="008848C2" w:rsidP="0038114B">
            <w:pPr>
              <w:rPr>
                <w:rFonts w:ascii="Arial" w:hAnsi="Arial" w:cs="Arial"/>
                <w:b/>
                <w:bCs/>
                <w:sz w:val="22"/>
                <w:szCs w:val="22"/>
              </w:rPr>
            </w:pPr>
          </w:p>
        </w:tc>
        <w:tc>
          <w:tcPr>
            <w:tcW w:w="3279" w:type="dxa"/>
            <w:tcBorders>
              <w:top w:val="single" w:sz="4" w:space="0" w:color="auto"/>
            </w:tcBorders>
            <w:shd w:val="clear" w:color="auto" w:fill="auto"/>
          </w:tcPr>
          <w:p w14:paraId="01DA6E39"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Date</w:t>
            </w:r>
          </w:p>
        </w:tc>
      </w:tr>
    </w:tbl>
    <w:p w14:paraId="611213A1" w14:textId="77777777" w:rsidR="008848C2" w:rsidRPr="008848C2" w:rsidRDefault="008848C2" w:rsidP="00655FC6">
      <w:pPr>
        <w:spacing w:line="480" w:lineRule="auto"/>
        <w:rPr>
          <w:rFonts w:ascii="Arial" w:hAnsi="Arial" w:cs="Arial"/>
          <w:sz w:val="22"/>
          <w:szCs w:val="22"/>
        </w:rPr>
      </w:pPr>
    </w:p>
    <w:sectPr w:rsidR="008848C2" w:rsidRPr="008848C2" w:rsidSect="006A3408">
      <w:headerReference w:type="default" r:id="rId10"/>
      <w:footerReference w:type="default" r:id="rId11"/>
      <w:headerReference w:type="first" r:id="rId12"/>
      <w:footerReference w:type="first" r:id="rId13"/>
      <w:pgSz w:w="12240" w:h="15840"/>
      <w:pgMar w:top="1797"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FDE0" w14:textId="77777777" w:rsidR="009A4E11" w:rsidRDefault="009A4E11" w:rsidP="00D807D8">
      <w:r>
        <w:separator/>
      </w:r>
    </w:p>
  </w:endnote>
  <w:endnote w:type="continuationSeparator" w:id="0">
    <w:p w14:paraId="3C544E2A" w14:textId="77777777" w:rsidR="009A4E11" w:rsidRDefault="009A4E11"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Math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5701" w14:textId="1EE621D4" w:rsidR="00556F54" w:rsidRDefault="00725AA9">
    <w:pPr>
      <w:pStyle w:val="Footer"/>
    </w:pPr>
    <w:r>
      <w:rPr>
        <w:noProof/>
      </w:rPr>
      <w:drawing>
        <wp:anchor distT="0" distB="0" distL="114300" distR="114300" simplePos="0" relativeHeight="251676672" behindDoc="1" locked="0" layoutInCell="1" allowOverlap="1" wp14:anchorId="0E0DA6D6" wp14:editId="0AFACECC">
          <wp:simplePos x="0" y="0"/>
          <wp:positionH relativeFrom="column">
            <wp:posOffset>-541655</wp:posOffset>
          </wp:positionH>
          <wp:positionV relativeFrom="paragraph">
            <wp:posOffset>-356870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276331A" wp14:editId="5FA152AB">
              <wp:simplePos x="0" y="0"/>
              <wp:positionH relativeFrom="page">
                <wp:posOffset>1082040</wp:posOffset>
              </wp:positionH>
              <wp:positionV relativeFrom="page">
                <wp:posOffset>8961120</wp:posOffset>
              </wp:positionV>
              <wp:extent cx="5455920" cy="8610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5455920" cy="861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276331A" id="_x0000_t202" coordsize="21600,21600" o:spt="202" path="m,l,21600r21600,l21600,xe">
              <v:stroke joinstyle="miter"/>
              <v:path gradientshapeok="t" o:connecttype="rect"/>
            </v:shapetype>
            <v:shape id="Text Box 4" o:spid="_x0000_s1026" type="#_x0000_t202" style="position:absolute;margin-left:85.2pt;margin-top:705.6pt;width:429.6pt;height:6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" filled="f" stroked="f">
              <v:textbox inset="0,0,0,0">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v:textbox>
              <w10:wrap anchorx="page" anchory="page"/>
            </v:shape>
          </w:pict>
        </mc:Fallback>
      </mc:AlternateContent>
    </w:r>
    <w:r w:rsidR="006A3408">
      <w:rPr>
        <w:noProof/>
      </w:rPr>
      <mc:AlternateContent>
        <mc:Choice Requires="wps">
          <w:drawing>
            <wp:anchor distT="0" distB="0" distL="114300" distR="114300" simplePos="0" relativeHeight="251668480" behindDoc="0" locked="0" layoutInCell="1" allowOverlap="1" wp14:anchorId="10B4A829" wp14:editId="0A37A09D">
              <wp:simplePos x="0" y="0"/>
              <wp:positionH relativeFrom="page">
                <wp:posOffset>5861050</wp:posOffset>
              </wp:positionH>
              <wp:positionV relativeFrom="page">
                <wp:posOffset>9564370</wp:posOffset>
              </wp:positionV>
              <wp:extent cx="1034415" cy="173990"/>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B4A829" id="Text Box 7" o:spid="_x0000_s1027" type="#_x0000_t202" style="position:absolute;margin-left:461.5pt;margin-top:753.1pt;width:81.45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" filled="f" stroked="f">
              <v:textbox inset="0,0,0,0">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6B4461">
      <w:rPr>
        <w:noProof/>
      </w:rPr>
      <mc:AlternateContent>
        <mc:Choice Requires="wps">
          <w:drawing>
            <wp:anchor distT="0" distB="0" distL="114300" distR="114300" simplePos="0" relativeHeight="251664384" behindDoc="0" locked="0" layoutInCell="1" allowOverlap="1" wp14:anchorId="36A3EDC0" wp14:editId="49E4BD3C">
              <wp:simplePos x="0" y="0"/>
              <wp:positionH relativeFrom="page">
                <wp:posOffset>5921424</wp:posOffset>
              </wp:positionH>
              <wp:positionV relativeFrom="page">
                <wp:posOffset>9566275</wp:posOffset>
              </wp:positionV>
              <wp:extent cx="1034708" cy="174576"/>
              <wp:effectExtent l="0" t="0" r="6985" b="3810"/>
              <wp:wrapNone/>
              <wp:docPr id="1" name="Text Box 1"/>
              <wp:cNvGraphicFramePr/>
              <a:graphic xmlns:a="http://schemas.openxmlformats.org/drawingml/2006/main">
                <a:graphicData uri="http://schemas.microsoft.com/office/word/2010/wordprocessingShape">
                  <wps:wsp>
                    <wps:cNvSpPr txBox="1"/>
                    <wps:spPr>
                      <a:xfrm>
                        <a:off x="0" y="0"/>
                        <a:ext cx="1034708" cy="17457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A3EDC0" id="Text Box 1" o:spid="_x0000_s1028" type="#_x0000_t202" style="position:absolute;margin-left:466.25pt;margin-top:753.25pt;width:81.4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" filled="f" stroked="f">
              <v:textbox inset="0,0,0,0">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556F54">
      <w:rPr>
        <w:noProof/>
      </w:rPr>
      <mc:AlternateContent>
        <mc:Choice Requires="wps">
          <w:drawing>
            <wp:anchor distT="0" distB="0" distL="114300" distR="114300" simplePos="0" relativeHeight="251662336" behindDoc="0" locked="0" layoutInCell="1" allowOverlap="1" wp14:anchorId="673C8282" wp14:editId="17679BA8">
              <wp:simplePos x="0" y="0"/>
              <wp:positionH relativeFrom="page">
                <wp:posOffset>879475</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3C8282" id="Text Box 6" o:spid="_x0000_s1029" type="#_x0000_t202" style="position:absolute;margin-left:69.25pt;margin-top:733pt;width:278.85pt;height: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" filled="f" stroked="f">
              <v:textbox inset="0,0,0,0">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57A8" w14:textId="4C970D28" w:rsidR="006A3408" w:rsidRDefault="009C67EA">
    <w:pPr>
      <w:pStyle w:val="Footer"/>
    </w:pPr>
    <w:r>
      <w:rPr>
        <w:noProof/>
      </w:rPr>
      <mc:AlternateContent>
        <mc:Choice Requires="wps">
          <w:drawing>
            <wp:anchor distT="0" distB="0" distL="114300" distR="114300" simplePos="0" relativeHeight="251671552" behindDoc="1" locked="0" layoutInCell="1" allowOverlap="1" wp14:anchorId="153C35EB" wp14:editId="39CA2100">
              <wp:simplePos x="0" y="0"/>
              <wp:positionH relativeFrom="page">
                <wp:posOffset>1074420</wp:posOffset>
              </wp:positionH>
              <wp:positionV relativeFrom="page">
                <wp:posOffset>8923020</wp:posOffset>
              </wp:positionV>
              <wp:extent cx="5021580" cy="914400"/>
              <wp:effectExtent l="0" t="0" r="7620" b="0"/>
              <wp:wrapTight wrapText="bothSides">
                <wp:wrapPolygon edited="0">
                  <wp:start x="0" y="0"/>
                  <wp:lineTo x="0" y="21150"/>
                  <wp:lineTo x="21551" y="21150"/>
                  <wp:lineTo x="215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02158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53C35EB" id="_x0000_t202" coordsize="21600,21600" o:spt="202" path="m,l,21600r21600,l21600,xe">
              <v:stroke joinstyle="miter"/>
              <v:path gradientshapeok="t" o:connecttype="rect"/>
            </v:shapetype>
            <v:shape id="Text Box 8" o:spid="_x0000_s1030" type="#_x0000_t202" style="position:absolute;margin-left:84.6pt;margin-top:702.6pt;width:395.4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" filled="f" stroked="f">
              <v:textbox inset="0,0,0,0">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v:textbox>
              <w10:wrap type="tight" anchorx="page" anchory="page"/>
            </v:shape>
          </w:pict>
        </mc:Fallback>
      </mc:AlternateContent>
    </w:r>
    <w:r w:rsidR="00DF39FB">
      <w:rPr>
        <w:noProof/>
      </w:rPr>
      <w:drawing>
        <wp:anchor distT="0" distB="0" distL="114300" distR="114300" simplePos="0" relativeHeight="251674624" behindDoc="1" locked="0" layoutInCell="1" allowOverlap="1" wp14:anchorId="1562C617" wp14:editId="36E40B1D">
          <wp:simplePos x="0" y="0"/>
          <wp:positionH relativeFrom="column">
            <wp:posOffset>-532130</wp:posOffset>
          </wp:positionH>
          <wp:positionV relativeFrom="paragraph">
            <wp:posOffset>-386080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F9">
      <w:rPr>
        <w:noProof/>
      </w:rPr>
      <mc:AlternateContent>
        <mc:Choice Requires="wps">
          <w:drawing>
            <wp:anchor distT="0" distB="0" distL="114300" distR="114300" simplePos="0" relativeHeight="251672576" behindDoc="0" locked="0" layoutInCell="1" allowOverlap="1" wp14:anchorId="140FF113" wp14:editId="1C7CF5AC">
              <wp:simplePos x="0" y="0"/>
              <wp:positionH relativeFrom="page">
                <wp:posOffset>6287770</wp:posOffset>
              </wp:positionH>
              <wp:positionV relativeFrom="page">
                <wp:posOffset>9565005</wp:posOffset>
              </wp:positionV>
              <wp:extent cx="1034415" cy="173990"/>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0FF113" id="Text Box 9" o:spid="_x0000_s1031" type="#_x0000_t202" style="position:absolute;margin-left:495.1pt;margin-top:753.15pt;width:81.45pt;height:1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" filled="f" stroked="f">
              <v:textbox inset="0,0,0,0">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5A371" w14:textId="77777777" w:rsidR="009A4E11" w:rsidRDefault="009A4E11" w:rsidP="00D807D8">
      <w:r>
        <w:separator/>
      </w:r>
    </w:p>
  </w:footnote>
  <w:footnote w:type="continuationSeparator" w:id="0">
    <w:p w14:paraId="5899C7E8" w14:textId="77777777" w:rsidR="009A4E11" w:rsidRDefault="009A4E11"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2C626" w14:textId="564D2CB6" w:rsidR="00556F54" w:rsidRPr="006A3408" w:rsidRDefault="006A3408" w:rsidP="006A3408">
    <w:pPr>
      <w:pStyle w:val="Header"/>
    </w:pPr>
    <w:r>
      <w:rPr>
        <w:noProof/>
      </w:rPr>
      <w:drawing>
        <wp:anchor distT="0" distB="0" distL="114300" distR="114300" simplePos="0" relativeHeight="251666432" behindDoc="0" locked="0" layoutInCell="1" allowOverlap="1" wp14:anchorId="4FE2EC11" wp14:editId="2F8797BC">
          <wp:simplePos x="0" y="0"/>
          <wp:positionH relativeFrom="page">
            <wp:posOffset>-59821</wp:posOffset>
          </wp:positionH>
          <wp:positionV relativeFrom="page">
            <wp:posOffset>0</wp:posOffset>
          </wp:positionV>
          <wp:extent cx="7788274" cy="10078046"/>
          <wp:effectExtent l="0" t="0" r="1016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4" cy="1007804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B4AB" w14:textId="3707BCE3" w:rsidR="006A3408" w:rsidRDefault="006A3408">
    <w:pPr>
      <w:pStyle w:val="Header"/>
    </w:pPr>
    <w:r>
      <w:rPr>
        <w:noProof/>
      </w:rPr>
      <w:drawing>
        <wp:anchor distT="0" distB="0" distL="114300" distR="114300" simplePos="0" relativeHeight="251670528" behindDoc="0" locked="0" layoutInCell="1" allowOverlap="1" wp14:anchorId="7CCB3B1E" wp14:editId="4377D663">
          <wp:simplePos x="0" y="0"/>
          <wp:positionH relativeFrom="page">
            <wp:posOffset>9074</wp:posOffset>
          </wp:positionH>
          <wp:positionV relativeFrom="page">
            <wp:posOffset>-807</wp:posOffset>
          </wp:positionV>
          <wp:extent cx="7788275" cy="10078046"/>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804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B4A23C6"/>
    <w:lvl w:ilvl="0">
      <w:numFmt w:val="decimal"/>
      <w:lvlText w:val="*"/>
      <w:lvlJc w:val="left"/>
    </w:lvl>
  </w:abstractNum>
  <w:abstractNum w:abstractNumId="1" w15:restartNumberingAfterBreak="0">
    <w:nsid w:val="00000001"/>
    <w:multiLevelType w:val="multilevel"/>
    <w:tmpl w:val="00000000"/>
    <w:lvl w:ilvl="0">
      <w:start w:val="1"/>
      <w:numFmt w:val="decimal"/>
      <w:lvlText w:val="%1."/>
      <w:lvlJc w:val="left"/>
      <w:pPr>
        <w:tabs>
          <w:tab w:val="num" w:pos="720"/>
        </w:tabs>
        <w:ind w:left="720" w:hanging="720"/>
      </w:pPr>
      <w:rPr>
        <w:rFonts w:ascii="Arial Narrow" w:hAnsi="Arial Narrow" w:cs="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5"/>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7"/>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15:restartNumberingAfterBreak="0">
    <w:nsid w:val="00000009"/>
    <w:multiLevelType w:val="multilevel"/>
    <w:tmpl w:val="00000000"/>
    <w:name w:val="Auto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19"/>
    <w:multiLevelType w:val="multilevel"/>
    <w:tmpl w:val="5920AE14"/>
    <w:lvl w:ilvl="0">
      <w:start w:val="1"/>
      <w:numFmt w:val="decimal"/>
      <w:pStyle w:val="Level1"/>
      <w:lvlText w:val="%1."/>
      <w:lvlJc w:val="left"/>
      <w:pPr>
        <w:tabs>
          <w:tab w:val="num" w:pos="720"/>
        </w:tabs>
        <w:ind w:left="720" w:hanging="72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7" w15:restartNumberingAfterBreak="0">
    <w:nsid w:val="02150C6E"/>
    <w:multiLevelType w:val="hybridMultilevel"/>
    <w:tmpl w:val="8A426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DC0995"/>
    <w:multiLevelType w:val="hybridMultilevel"/>
    <w:tmpl w:val="F5CE8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297584"/>
    <w:multiLevelType w:val="hybridMultilevel"/>
    <w:tmpl w:val="23F4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440818"/>
    <w:multiLevelType w:val="hybridMultilevel"/>
    <w:tmpl w:val="4D8C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430463"/>
    <w:multiLevelType w:val="hybridMultilevel"/>
    <w:tmpl w:val="C4C0A9B0"/>
    <w:lvl w:ilvl="0" w:tplc="75FEF37A">
      <w:start w:val="6"/>
      <w:numFmt w:val="decimal"/>
      <w:lvlText w:val="%1."/>
      <w:lvlJc w:val="left"/>
      <w:pPr>
        <w:tabs>
          <w:tab w:val="num" w:pos="1368"/>
        </w:tabs>
        <w:ind w:left="1368" w:hanging="648"/>
      </w:pPr>
      <w:rPr>
        <w:rFonts w:ascii="Arial" w:hAnsi="Arial" w:cs="Arial" w:hint="default"/>
        <w:b w:val="0"/>
        <w:bCs/>
        <w:i w:val="0"/>
        <w:sz w:val="22"/>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6338D0"/>
    <w:multiLevelType w:val="hybridMultilevel"/>
    <w:tmpl w:val="68062CB2"/>
    <w:lvl w:ilvl="0" w:tplc="FFFFFFFF">
      <w:start w:val="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43B124A"/>
    <w:multiLevelType w:val="hybridMultilevel"/>
    <w:tmpl w:val="EE34F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9F7057C"/>
    <w:multiLevelType w:val="hybridMultilevel"/>
    <w:tmpl w:val="EAB85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4A1060A"/>
    <w:multiLevelType w:val="hybridMultilevel"/>
    <w:tmpl w:val="E9A4BFF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 w15:restartNumberingAfterBreak="0">
    <w:nsid w:val="454C300C"/>
    <w:multiLevelType w:val="hybridMultilevel"/>
    <w:tmpl w:val="F8C40B1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B53C5A"/>
    <w:multiLevelType w:val="hybridMultilevel"/>
    <w:tmpl w:val="3226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24A83"/>
    <w:multiLevelType w:val="hybridMultilevel"/>
    <w:tmpl w:val="A84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95267"/>
    <w:multiLevelType w:val="hybridMultilevel"/>
    <w:tmpl w:val="4C409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01051F"/>
    <w:multiLevelType w:val="hybridMultilevel"/>
    <w:tmpl w:val="5A3E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7"/>
  </w:num>
  <w:num w:numId="4">
    <w:abstractNumId w:val="6"/>
    <w:lvlOverride w:ilvl="0">
      <w:lvl w:ilvl="0">
        <w:start w:val="1"/>
        <w:numFmt w:val="decimal"/>
        <w:pStyle w:val="Level1"/>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pPr>
          <w:ind w:left="0" w:firstLine="0"/>
        </w:pPr>
      </w:lvl>
    </w:lvlOverride>
  </w:num>
  <w:num w:numId="5">
    <w:abstractNumId w:val="13"/>
  </w:num>
  <w:num w:numId="6">
    <w:abstractNumId w:val="0"/>
    <w:lvlOverride w:ilvl="0">
      <w:lvl w:ilvl="0">
        <w:numFmt w:val="bullet"/>
        <w:lvlText w:val=""/>
        <w:legacy w:legacy="1" w:legacySpace="0" w:legacyIndent="720"/>
        <w:lvlJc w:val="left"/>
        <w:pPr>
          <w:ind w:left="2070" w:hanging="720"/>
        </w:pPr>
        <w:rPr>
          <w:rFonts w:ascii="WP MathA" w:hAnsi="WP MathA" w:hint="default"/>
        </w:rPr>
      </w:lvl>
    </w:lvlOverride>
  </w:num>
  <w:num w:numId="7">
    <w:abstractNumId w:val="19"/>
  </w:num>
  <w:num w:numId="8">
    <w:abstractNumId w:val="14"/>
  </w:num>
  <w:num w:numId="9">
    <w:abstractNumId w:val="10"/>
  </w:num>
  <w:num w:numId="10">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2"/>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4"/>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0"/>
    <w:lvlOverride w:ilvl="0">
      <w:lvl w:ilvl="0">
        <w:numFmt w:val="bullet"/>
        <w:lvlText w:val=""/>
        <w:legacy w:legacy="1" w:legacySpace="0" w:legacyIndent="720"/>
        <w:lvlJc w:val="left"/>
        <w:pPr>
          <w:ind w:left="2160" w:hanging="720"/>
        </w:pPr>
        <w:rPr>
          <w:rFonts w:ascii="WP MathA" w:hAnsi="WP MathA" w:hint="default"/>
        </w:rPr>
      </w:lvl>
    </w:lvlOverride>
  </w:num>
  <w:num w:numId="14">
    <w:abstractNumId w:val="11"/>
  </w:num>
  <w:num w:numId="15">
    <w:abstractNumId w:val="7"/>
  </w:num>
  <w:num w:numId="16">
    <w:abstractNumId w:val="9"/>
  </w:num>
  <w:num w:numId="17">
    <w:abstractNumId w:val="3"/>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abstractNumId w:val="16"/>
  </w:num>
  <w:num w:numId="19">
    <w:abstractNumId w:val="8"/>
  </w:num>
  <w:num w:numId="20">
    <w:abstractNumId w:val="20"/>
  </w:num>
  <w:num w:numId="21">
    <w:abstractNumId w:val="5"/>
    <w:lvlOverride w:ilvl="0">
      <w:startOverride w:val="9"/>
      <w:lvl w:ilvl="0">
        <w:start w:val="9"/>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0"/>
    <w:docVar w:name="ShowOutlines" w:val="1"/>
  </w:docVars>
  <w:rsids>
    <w:rsidRoot w:val="00DF4BC6"/>
    <w:rsid w:val="00075E72"/>
    <w:rsid w:val="000911C6"/>
    <w:rsid w:val="000B4786"/>
    <w:rsid w:val="000F3A7E"/>
    <w:rsid w:val="001111EA"/>
    <w:rsid w:val="00137613"/>
    <w:rsid w:val="0015123E"/>
    <w:rsid w:val="001D0D59"/>
    <w:rsid w:val="001F0096"/>
    <w:rsid w:val="001F2276"/>
    <w:rsid w:val="00285446"/>
    <w:rsid w:val="002A64EC"/>
    <w:rsid w:val="002A77C9"/>
    <w:rsid w:val="002D3239"/>
    <w:rsid w:val="002F4B55"/>
    <w:rsid w:val="003830B5"/>
    <w:rsid w:val="003D3433"/>
    <w:rsid w:val="0045045C"/>
    <w:rsid w:val="0048738D"/>
    <w:rsid w:val="00493ECF"/>
    <w:rsid w:val="00556F54"/>
    <w:rsid w:val="0056753B"/>
    <w:rsid w:val="00575985"/>
    <w:rsid w:val="0059507D"/>
    <w:rsid w:val="00623D0D"/>
    <w:rsid w:val="00655FC6"/>
    <w:rsid w:val="00667391"/>
    <w:rsid w:val="006A3408"/>
    <w:rsid w:val="006B4461"/>
    <w:rsid w:val="00725AA9"/>
    <w:rsid w:val="00747E75"/>
    <w:rsid w:val="00761926"/>
    <w:rsid w:val="00764A5F"/>
    <w:rsid w:val="00793496"/>
    <w:rsid w:val="007A2CCB"/>
    <w:rsid w:val="007E25B3"/>
    <w:rsid w:val="007E3718"/>
    <w:rsid w:val="00835803"/>
    <w:rsid w:val="008607F0"/>
    <w:rsid w:val="008848C2"/>
    <w:rsid w:val="00902867"/>
    <w:rsid w:val="009310A4"/>
    <w:rsid w:val="009418B4"/>
    <w:rsid w:val="00962DB6"/>
    <w:rsid w:val="00986374"/>
    <w:rsid w:val="009A1931"/>
    <w:rsid w:val="009A4E11"/>
    <w:rsid w:val="009C67EA"/>
    <w:rsid w:val="00A8002A"/>
    <w:rsid w:val="00A8391E"/>
    <w:rsid w:val="00AC07A3"/>
    <w:rsid w:val="00B11167"/>
    <w:rsid w:val="00B57C53"/>
    <w:rsid w:val="00BA78CD"/>
    <w:rsid w:val="00C145EF"/>
    <w:rsid w:val="00C241AE"/>
    <w:rsid w:val="00C3477F"/>
    <w:rsid w:val="00C64109"/>
    <w:rsid w:val="00C94165"/>
    <w:rsid w:val="00D019BC"/>
    <w:rsid w:val="00D15062"/>
    <w:rsid w:val="00D807D8"/>
    <w:rsid w:val="00DA201D"/>
    <w:rsid w:val="00DD256A"/>
    <w:rsid w:val="00DF39FB"/>
    <w:rsid w:val="00DF4BC6"/>
    <w:rsid w:val="00E103E7"/>
    <w:rsid w:val="00E66689"/>
    <w:rsid w:val="00F15B05"/>
    <w:rsid w:val="00F37C71"/>
    <w:rsid w:val="00F51484"/>
    <w:rsid w:val="00F96498"/>
    <w:rsid w:val="00FA1EF9"/>
    <w:rsid w:val="00FA6C86"/>
    <w:rsid w:val="00FA7BBA"/>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D0BFB1C"/>
  <w14:defaultImageDpi w14:val="300"/>
  <w15:docId w15:val="{B2EFFE12-A7A0-48FF-8BD9-C92FDB4C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Companyname">
    <w:name w:val="Company name"/>
    <w:basedOn w:val="Normal"/>
    <w:uiPriority w:val="3"/>
    <w:qFormat/>
    <w:rsid w:val="007A2CCB"/>
    <w:pPr>
      <w:spacing w:before="60" w:after="60" w:line="276" w:lineRule="auto"/>
    </w:pPr>
    <w:rPr>
      <w:rFonts w:eastAsia="Times New Roman" w:cs="Times New Roman"/>
      <w:b/>
      <w:sz w:val="22"/>
      <w:szCs w:val="22"/>
    </w:rPr>
  </w:style>
  <w:style w:type="paragraph" w:styleId="ListParagraph">
    <w:name w:val="List Paragraph"/>
    <w:basedOn w:val="Normal"/>
    <w:uiPriority w:val="34"/>
    <w:qFormat/>
    <w:rsid w:val="007A2CCB"/>
    <w:pPr>
      <w:ind w:left="720"/>
      <w:contextualSpacing/>
    </w:pPr>
  </w:style>
  <w:style w:type="table" w:styleId="TableGrid">
    <w:name w:val="Table Grid"/>
    <w:basedOn w:val="TableNormal"/>
    <w:uiPriority w:val="59"/>
    <w:rsid w:val="00941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667391"/>
    <w:pPr>
      <w:widowControl w:val="0"/>
      <w:numPr>
        <w:numId w:val="4"/>
      </w:numPr>
      <w:autoSpaceDE w:val="0"/>
      <w:autoSpaceDN w:val="0"/>
      <w:adjustRightInd w:val="0"/>
      <w:ind w:left="2160" w:hanging="720"/>
      <w:outlineLvl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BE5B5796F30246BB5C3AFF995C82BF" ma:contentTypeVersion="17" ma:contentTypeDescription="Create a new document." ma:contentTypeScope="" ma:versionID="1d21ce0a84da9a87be62506896df87de">
  <xsd:schema xmlns:xsd="http://www.w3.org/2001/XMLSchema" xmlns:xs="http://www.w3.org/2001/XMLSchema" xmlns:p="http://schemas.microsoft.com/office/2006/metadata/properties" xmlns:ns2="2d6bddc0-f6ca-482b-ba25-0e12a353f1cf" xmlns:ns3="340953ab-e15f-483b-99fd-f3434b3c50a6" targetNamespace="http://schemas.microsoft.com/office/2006/metadata/properties" ma:root="true" ma:fieldsID="e07ee16701339bb9f39385dbbda0c0ca" ns2:_="" ns3:_="">
    <xsd:import namespace="2d6bddc0-f6ca-482b-ba25-0e12a353f1cf"/>
    <xsd:import namespace="340953ab-e15f-483b-99fd-f3434b3c50a6"/>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bddc0-f6ca-482b-ba25-0e12a353f1c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7c7e58-ea3c-4a3e-805d-b2b7effc90a2}" ma:internalName="TaxCatchAll" ma:showField="CatchAllData" ma:web="2d6bddc0-f6ca-482b-ba25-0e12a353f1c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953ab-e15f-483b-99fd-f3434b3c50a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d6bddc0-f6ca-482b-ba25-0e12a353f1c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ACA99E-173D-485E-8F80-D0BA570B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bddc0-f6ca-482b-ba25-0e12a353f1cf"/>
    <ds:schemaRef ds:uri="340953ab-e15f-483b-99fd-f3434b3c5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CEAC78-7A99-4956-B979-C6C8DBA12178}">
  <ds:schemaRefs>
    <ds:schemaRef ds:uri="http://purl.org/dc/terms/"/>
    <ds:schemaRef ds:uri="http://schemas.microsoft.com/office/2006/documentManagement/types"/>
    <ds:schemaRef ds:uri="http://purl.org/dc/elements/1.1/"/>
    <ds:schemaRef ds:uri="http://www.w3.org/XML/1998/namespace"/>
    <ds:schemaRef ds:uri="http://purl.org/dc/dcmitype/"/>
    <ds:schemaRef ds:uri="2d6bddc0-f6ca-482b-ba25-0e12a353f1cf"/>
    <ds:schemaRef ds:uri="http://schemas.microsoft.com/office/infopath/2007/PartnerControls"/>
    <ds:schemaRef ds:uri="http://schemas.openxmlformats.org/package/2006/metadata/core-properties"/>
    <ds:schemaRef ds:uri="340953ab-e15f-483b-99fd-f3434b3c50a6"/>
    <ds:schemaRef ds:uri="http://schemas.microsoft.com/office/2006/metadata/properties"/>
  </ds:schemaRefs>
</ds:datastoreItem>
</file>

<file path=customXml/itemProps3.xml><?xml version="1.0" encoding="utf-8"?>
<ds:datastoreItem xmlns:ds="http://schemas.openxmlformats.org/officeDocument/2006/customXml" ds:itemID="{8E9D3D27-35CF-4EAF-AC9C-BC1605AD3D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584</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Lucas</dc:creator>
  <cp:keywords/>
  <dc:description/>
  <cp:lastModifiedBy>Nicky Lucas</cp:lastModifiedBy>
  <cp:revision>3</cp:revision>
  <cp:lastPrinted>2020-10-06T12:55:00Z</cp:lastPrinted>
  <dcterms:created xsi:type="dcterms:W3CDTF">2022-01-10T21:00:00Z</dcterms:created>
  <dcterms:modified xsi:type="dcterms:W3CDTF">2022-01-18T17:07:00Z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0x0101002FBE5B5796F30246BB5C3AFF995C82BF</vt:lpwstr>
  </property>
  <property fmtid="{D5CDD505-2E9C-101B-9397-08002B2CF9AE}" pid="3" name="SlSyncDisplayOn">
    <vt:lpwstr/>
  </property>
</Properties>
</file>